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23" w:rsidRPr="00077FD7" w:rsidRDefault="00193923" w:rsidP="00B35DD8">
      <w:pPr>
        <w:jc w:val="center"/>
        <w:rPr>
          <w:b/>
        </w:rPr>
      </w:pPr>
      <w:r w:rsidRPr="00077FD7">
        <w:rPr>
          <w:b/>
        </w:rPr>
        <w:t>УПРАВЛЕНИЕ ОБРАЗОВАНИЯ</w:t>
      </w:r>
    </w:p>
    <w:p w:rsidR="00193923" w:rsidRDefault="00193923" w:rsidP="00B35DD8">
      <w:pPr>
        <w:jc w:val="center"/>
        <w:rPr>
          <w:b/>
        </w:rPr>
      </w:pPr>
      <w:r w:rsidRPr="00077FD7">
        <w:rPr>
          <w:b/>
        </w:rPr>
        <w:t>АДМИНИСТРАЦИИ</w:t>
      </w:r>
      <w:r>
        <w:rPr>
          <w:b/>
        </w:rPr>
        <w:t xml:space="preserve"> МУНИЦИПАЛЬНОГО РАЙОНА</w:t>
      </w:r>
    </w:p>
    <w:p w:rsidR="00193923" w:rsidRPr="007A3EBE" w:rsidRDefault="00193923" w:rsidP="007A3EBE">
      <w:pPr>
        <w:jc w:val="center"/>
        <w:rPr>
          <w:b/>
        </w:rPr>
      </w:pPr>
      <w:r>
        <w:rPr>
          <w:b/>
        </w:rPr>
        <w:t xml:space="preserve">«ВОЛОКОНОВСКИЙ РАЙОН»  </w:t>
      </w:r>
      <w:r w:rsidRPr="00077FD7">
        <w:rPr>
          <w:b/>
        </w:rPr>
        <w:t>БЕЛГОРОДСКОЙ ОБЛАСТИ</w:t>
      </w:r>
    </w:p>
    <w:p w:rsidR="00193923" w:rsidRPr="008E1967" w:rsidRDefault="00193923" w:rsidP="00B35DD8">
      <w:pPr>
        <w:pStyle w:val="2"/>
        <w:jc w:val="center"/>
        <w:rPr>
          <w:rFonts w:ascii="Times New Roman" w:hAnsi="Times New Roman"/>
          <w:i w:val="0"/>
          <w:sz w:val="24"/>
          <w:szCs w:val="24"/>
        </w:rPr>
      </w:pPr>
      <w:r w:rsidRPr="008E1967">
        <w:rPr>
          <w:rFonts w:ascii="Times New Roman" w:hAnsi="Times New Roman"/>
          <w:i w:val="0"/>
          <w:sz w:val="24"/>
          <w:szCs w:val="24"/>
        </w:rPr>
        <w:t>ПРИКАЗ</w:t>
      </w:r>
    </w:p>
    <w:p w:rsidR="00193923" w:rsidRDefault="00193923" w:rsidP="00B35DD8">
      <w:pPr>
        <w:jc w:val="both"/>
      </w:pPr>
    </w:p>
    <w:p w:rsidR="00193923" w:rsidRPr="009C7EF4" w:rsidRDefault="00A601CF" w:rsidP="00B35DD8">
      <w:pPr>
        <w:jc w:val="both"/>
        <w:rPr>
          <w:b/>
          <w:szCs w:val="24"/>
        </w:rPr>
      </w:pPr>
      <w:r w:rsidRPr="00A601CF">
        <w:rPr>
          <w:b/>
        </w:rPr>
        <w:t xml:space="preserve"> </w:t>
      </w:r>
      <w:r w:rsidR="00C1345D">
        <w:rPr>
          <w:b/>
        </w:rPr>
        <w:t>0</w:t>
      </w:r>
      <w:r w:rsidR="00D92A39">
        <w:rPr>
          <w:b/>
        </w:rPr>
        <w:t>9</w:t>
      </w:r>
      <w:r w:rsidR="00C1345D">
        <w:rPr>
          <w:b/>
        </w:rPr>
        <w:t xml:space="preserve"> </w:t>
      </w:r>
      <w:r w:rsidR="00C1345D" w:rsidRPr="009C7EF4">
        <w:rPr>
          <w:b/>
          <w:szCs w:val="24"/>
        </w:rPr>
        <w:t>июля</w:t>
      </w:r>
      <w:r w:rsidR="00193923" w:rsidRPr="009C7EF4">
        <w:rPr>
          <w:b/>
          <w:szCs w:val="24"/>
        </w:rPr>
        <w:t xml:space="preserve"> 201</w:t>
      </w:r>
      <w:r w:rsidR="00C1345D" w:rsidRPr="009C7EF4">
        <w:rPr>
          <w:b/>
          <w:szCs w:val="24"/>
        </w:rPr>
        <w:t>5</w:t>
      </w:r>
      <w:r w:rsidR="00193923" w:rsidRPr="009C7EF4">
        <w:rPr>
          <w:b/>
          <w:szCs w:val="24"/>
        </w:rPr>
        <w:t xml:space="preserve"> года                                                                                    </w:t>
      </w:r>
      <w:r w:rsidR="007A3EBE" w:rsidRPr="009C7EF4">
        <w:rPr>
          <w:b/>
          <w:szCs w:val="24"/>
        </w:rPr>
        <w:t xml:space="preserve">  </w:t>
      </w:r>
      <w:r w:rsidR="00D92A39">
        <w:rPr>
          <w:b/>
          <w:szCs w:val="24"/>
        </w:rPr>
        <w:t xml:space="preserve">             </w:t>
      </w:r>
      <w:r w:rsidR="00193923" w:rsidRPr="009C7EF4">
        <w:rPr>
          <w:b/>
          <w:szCs w:val="24"/>
        </w:rPr>
        <w:t>№</w:t>
      </w:r>
      <w:r w:rsidR="00D92A39">
        <w:rPr>
          <w:b/>
          <w:szCs w:val="24"/>
        </w:rPr>
        <w:t>719</w:t>
      </w:r>
    </w:p>
    <w:p w:rsidR="003504BD" w:rsidRPr="009C7EF4" w:rsidRDefault="003504BD" w:rsidP="00B35DD8">
      <w:pPr>
        <w:jc w:val="both"/>
        <w:rPr>
          <w:szCs w:val="24"/>
        </w:rPr>
      </w:pPr>
    </w:p>
    <w:p w:rsidR="00C1345D" w:rsidRPr="009C7EF4" w:rsidRDefault="004206D7" w:rsidP="00C1345D">
      <w:pPr>
        <w:jc w:val="both"/>
        <w:rPr>
          <w:b/>
          <w:szCs w:val="24"/>
        </w:rPr>
      </w:pPr>
      <w:r w:rsidRPr="009C7EF4">
        <w:rPr>
          <w:b/>
          <w:szCs w:val="24"/>
        </w:rPr>
        <w:t xml:space="preserve">О проведении </w:t>
      </w:r>
      <w:r w:rsidR="00C1345D" w:rsidRPr="009C7EF4">
        <w:rPr>
          <w:b/>
          <w:szCs w:val="24"/>
        </w:rPr>
        <w:t>симпозиума научно-</w:t>
      </w:r>
    </w:p>
    <w:p w:rsidR="00C1345D" w:rsidRPr="009C7EF4" w:rsidRDefault="000E1D5A" w:rsidP="00C1345D">
      <w:pPr>
        <w:jc w:val="both"/>
        <w:rPr>
          <w:b/>
          <w:szCs w:val="24"/>
        </w:rPr>
      </w:pPr>
      <w:r w:rsidRPr="009C7EF4">
        <w:rPr>
          <w:b/>
          <w:szCs w:val="24"/>
        </w:rPr>
        <w:t>исследовательских</w:t>
      </w:r>
      <w:r w:rsidR="00C1345D" w:rsidRPr="009C7EF4">
        <w:rPr>
          <w:b/>
          <w:szCs w:val="24"/>
        </w:rPr>
        <w:t xml:space="preserve"> </w:t>
      </w:r>
      <w:r w:rsidRPr="009C7EF4">
        <w:rPr>
          <w:b/>
          <w:szCs w:val="24"/>
        </w:rPr>
        <w:t xml:space="preserve">проектов </w:t>
      </w:r>
      <w:r w:rsidR="00C1345D" w:rsidRPr="009C7EF4">
        <w:rPr>
          <w:b/>
          <w:szCs w:val="24"/>
        </w:rPr>
        <w:t>обучающихся</w:t>
      </w:r>
    </w:p>
    <w:p w:rsidR="000E1D5A" w:rsidRPr="009C7EF4" w:rsidRDefault="00C1345D" w:rsidP="00C1345D">
      <w:pPr>
        <w:jc w:val="both"/>
        <w:rPr>
          <w:b/>
          <w:szCs w:val="24"/>
        </w:rPr>
      </w:pPr>
      <w:r w:rsidRPr="009C7EF4">
        <w:rPr>
          <w:b/>
          <w:szCs w:val="24"/>
        </w:rPr>
        <w:t xml:space="preserve"> «Мои исследования родному краю</w:t>
      </w:r>
      <w:r w:rsidR="000E1D5A" w:rsidRPr="009C7EF4">
        <w:rPr>
          <w:b/>
          <w:szCs w:val="24"/>
        </w:rPr>
        <w:t>»</w:t>
      </w:r>
      <w:r w:rsidRPr="009C7EF4">
        <w:rPr>
          <w:b/>
          <w:szCs w:val="24"/>
        </w:rPr>
        <w:t xml:space="preserve"> в 2015 году</w:t>
      </w:r>
    </w:p>
    <w:p w:rsidR="004206D7" w:rsidRPr="009C7EF4" w:rsidRDefault="004206D7" w:rsidP="00B35DD8">
      <w:pPr>
        <w:jc w:val="both"/>
        <w:rPr>
          <w:b/>
          <w:szCs w:val="24"/>
        </w:rPr>
      </w:pPr>
    </w:p>
    <w:p w:rsidR="004206D7" w:rsidRPr="00144277" w:rsidRDefault="002B4416" w:rsidP="00C1345D">
      <w:pPr>
        <w:ind w:firstLine="709"/>
        <w:jc w:val="both"/>
        <w:rPr>
          <w:bCs w:val="0"/>
          <w:spacing w:val="-2"/>
          <w:szCs w:val="24"/>
        </w:rPr>
      </w:pPr>
      <w:r w:rsidRPr="009C7EF4">
        <w:rPr>
          <w:szCs w:val="24"/>
        </w:rPr>
        <w:t xml:space="preserve"> </w:t>
      </w:r>
      <w:proofErr w:type="gramStart"/>
      <w:r w:rsidR="004206D7" w:rsidRPr="00144277">
        <w:rPr>
          <w:szCs w:val="24"/>
        </w:rPr>
        <w:t>На основании приказа департамента образования</w:t>
      </w:r>
      <w:r w:rsidR="00A601CF" w:rsidRPr="00144277">
        <w:rPr>
          <w:szCs w:val="24"/>
        </w:rPr>
        <w:t xml:space="preserve"> </w:t>
      </w:r>
      <w:r w:rsidR="004206D7" w:rsidRPr="00144277">
        <w:rPr>
          <w:szCs w:val="24"/>
        </w:rPr>
        <w:t xml:space="preserve">Белгородской области от </w:t>
      </w:r>
      <w:r w:rsidR="00C1345D" w:rsidRPr="00144277">
        <w:rPr>
          <w:szCs w:val="24"/>
        </w:rPr>
        <w:t>09 июля</w:t>
      </w:r>
      <w:r w:rsidR="004206D7" w:rsidRPr="00144277">
        <w:rPr>
          <w:szCs w:val="24"/>
        </w:rPr>
        <w:t xml:space="preserve"> 201</w:t>
      </w:r>
      <w:r w:rsidR="00C1345D" w:rsidRPr="00144277">
        <w:rPr>
          <w:szCs w:val="24"/>
        </w:rPr>
        <w:t>5</w:t>
      </w:r>
      <w:r w:rsidR="004206D7" w:rsidRPr="00144277">
        <w:rPr>
          <w:szCs w:val="24"/>
        </w:rPr>
        <w:t xml:space="preserve"> года №</w:t>
      </w:r>
      <w:r w:rsidR="007A3EBE" w:rsidRPr="00144277">
        <w:rPr>
          <w:szCs w:val="24"/>
        </w:rPr>
        <w:t>3</w:t>
      </w:r>
      <w:r w:rsidR="00C1345D" w:rsidRPr="00144277">
        <w:rPr>
          <w:szCs w:val="24"/>
        </w:rPr>
        <w:t>086</w:t>
      </w:r>
      <w:r w:rsidR="000E1D5A" w:rsidRPr="00144277">
        <w:rPr>
          <w:szCs w:val="24"/>
        </w:rPr>
        <w:t xml:space="preserve"> </w:t>
      </w:r>
      <w:r w:rsidR="004206D7" w:rsidRPr="00144277">
        <w:rPr>
          <w:szCs w:val="24"/>
        </w:rPr>
        <w:t xml:space="preserve">«О проведении </w:t>
      </w:r>
      <w:r w:rsidR="00C1345D" w:rsidRPr="00144277">
        <w:rPr>
          <w:szCs w:val="24"/>
        </w:rPr>
        <w:t>симпозиума научно-исследовательских</w:t>
      </w:r>
      <w:r w:rsidR="000E1D5A" w:rsidRPr="00144277">
        <w:rPr>
          <w:szCs w:val="24"/>
        </w:rPr>
        <w:t xml:space="preserve"> проектов </w:t>
      </w:r>
      <w:r w:rsidR="00C1345D" w:rsidRPr="00144277">
        <w:rPr>
          <w:szCs w:val="24"/>
        </w:rPr>
        <w:t>обучающихся</w:t>
      </w:r>
      <w:r w:rsidR="004206D7" w:rsidRPr="00144277">
        <w:rPr>
          <w:szCs w:val="24"/>
        </w:rPr>
        <w:t xml:space="preserve"> «</w:t>
      </w:r>
      <w:r w:rsidR="00C1345D" w:rsidRPr="00144277">
        <w:rPr>
          <w:szCs w:val="24"/>
        </w:rPr>
        <w:t>Мои</w:t>
      </w:r>
      <w:r w:rsidR="000E1D5A" w:rsidRPr="00144277">
        <w:rPr>
          <w:szCs w:val="24"/>
        </w:rPr>
        <w:t xml:space="preserve"> исследова</w:t>
      </w:r>
      <w:r w:rsidR="00C1345D" w:rsidRPr="00144277">
        <w:rPr>
          <w:szCs w:val="24"/>
        </w:rPr>
        <w:t>ния родному краю</w:t>
      </w:r>
      <w:r w:rsidR="004206D7" w:rsidRPr="00144277">
        <w:rPr>
          <w:szCs w:val="24"/>
        </w:rPr>
        <w:t xml:space="preserve">», </w:t>
      </w:r>
      <w:r w:rsidR="00C1345D" w:rsidRPr="00144277">
        <w:rPr>
          <w:bCs w:val="0"/>
          <w:spacing w:val="-2"/>
          <w:szCs w:val="24"/>
        </w:rPr>
        <w:t xml:space="preserve">в целях реализации мероприятий </w:t>
      </w:r>
      <w:r w:rsidR="00C1345D" w:rsidRPr="00144277">
        <w:rPr>
          <w:bCs w:val="0"/>
          <w:spacing w:val="-2"/>
          <w:szCs w:val="24"/>
          <w:lang w:val="en-US"/>
        </w:rPr>
        <w:t>III</w:t>
      </w:r>
      <w:r w:rsidR="00C1345D" w:rsidRPr="00144277">
        <w:rPr>
          <w:bCs w:val="0"/>
          <w:spacing w:val="-2"/>
          <w:szCs w:val="24"/>
        </w:rPr>
        <w:t xml:space="preserve"> Областного фестиваля науки», подпрограммы «Развитие общего образования» государственной программы Белгородской области «Развитие образования Белгородской области на 2014-2020 годы», утвержденной постановлением Правительства области от 30 декабря 2013 года №528-пп (с изменениями), с целью</w:t>
      </w:r>
      <w:proofErr w:type="gramEnd"/>
      <w:r w:rsidR="00C1345D" w:rsidRPr="00144277">
        <w:rPr>
          <w:bCs w:val="0"/>
          <w:spacing w:val="-2"/>
          <w:szCs w:val="24"/>
        </w:rPr>
        <w:t xml:space="preserve"> развития научно-исследовательской деятельности обучающихся  в образовательных учреждениях Белгородской области, открытого обсуждения конкретных научно-исследовательских проектов обучающихся, повышения уровня научно-исследовательской деятельности</w:t>
      </w:r>
      <w:r w:rsidR="004206D7" w:rsidRPr="00144277">
        <w:rPr>
          <w:szCs w:val="24"/>
        </w:rPr>
        <w:t xml:space="preserve"> </w:t>
      </w:r>
      <w:r w:rsidR="004206D7" w:rsidRPr="00144277">
        <w:rPr>
          <w:b/>
          <w:szCs w:val="24"/>
        </w:rPr>
        <w:t>приказываю:</w:t>
      </w:r>
    </w:p>
    <w:p w:rsidR="009C7EF4" w:rsidRPr="00144277" w:rsidRDefault="00A601CF" w:rsidP="00FD3771">
      <w:pPr>
        <w:pStyle w:val="14"/>
        <w:widowControl w:val="0"/>
        <w:numPr>
          <w:ilvl w:val="0"/>
          <w:numId w:val="2"/>
        </w:numPr>
        <w:tabs>
          <w:tab w:val="clear" w:pos="360"/>
          <w:tab w:val="left" w:pos="-142"/>
          <w:tab w:val="left" w:pos="0"/>
          <w:tab w:val="left" w:pos="851"/>
        </w:tabs>
        <w:suppressAutoHyphens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szCs w:val="24"/>
        </w:rPr>
        <w:t xml:space="preserve"> </w:t>
      </w:r>
      <w:r w:rsidR="009C7EF4" w:rsidRPr="00144277">
        <w:rPr>
          <w:rFonts w:ascii="Times New Roman" w:hAnsi="Times New Roman"/>
          <w:bCs/>
          <w:szCs w:val="24"/>
        </w:rPr>
        <w:t>Провести в сентябре 2015 года</w:t>
      </w:r>
      <w:r w:rsidR="009C7EF4" w:rsidRPr="00144277">
        <w:rPr>
          <w:rFonts w:ascii="Times New Roman" w:hAnsi="Times New Roman"/>
          <w:szCs w:val="24"/>
        </w:rPr>
        <w:t xml:space="preserve"> муниципальный этап р</w:t>
      </w:r>
      <w:r w:rsidR="009C7EF4" w:rsidRPr="00144277">
        <w:rPr>
          <w:rFonts w:ascii="Times New Roman" w:hAnsi="Times New Roman"/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="009C7EF4" w:rsidRPr="00144277">
        <w:rPr>
          <w:rFonts w:ascii="Times New Roman" w:hAnsi="Times New Roman"/>
          <w:szCs w:val="24"/>
        </w:rPr>
        <w:t>.</w:t>
      </w:r>
    </w:p>
    <w:p w:rsidR="009C7EF4" w:rsidRPr="00144277" w:rsidRDefault="009C7EF4" w:rsidP="00FD3771">
      <w:pPr>
        <w:pStyle w:val="14"/>
        <w:widowControl w:val="0"/>
        <w:numPr>
          <w:ilvl w:val="0"/>
          <w:numId w:val="2"/>
        </w:numPr>
        <w:tabs>
          <w:tab w:val="clear" w:pos="360"/>
          <w:tab w:val="left" w:pos="0"/>
          <w:tab w:val="left" w:pos="142"/>
          <w:tab w:val="left" w:pos="851"/>
        </w:tabs>
        <w:suppressAutoHyphens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Утвердить Положение о </w:t>
      </w:r>
      <w:r w:rsidRPr="00144277">
        <w:rPr>
          <w:rFonts w:ascii="Times New Roman" w:hAnsi="Times New Roman"/>
          <w:szCs w:val="24"/>
        </w:rPr>
        <w:t>р</w:t>
      </w:r>
      <w:r w:rsidRPr="00144277">
        <w:rPr>
          <w:rFonts w:ascii="Times New Roman" w:hAnsi="Times New Roman"/>
          <w:color w:val="000000"/>
          <w:spacing w:val="-2"/>
          <w:szCs w:val="24"/>
        </w:rPr>
        <w:t>егиональном симпозиуме научно-исследовательских проектов обучающихся «Мои исследования - родному краю»</w:t>
      </w:r>
      <w:r w:rsidRPr="00144277">
        <w:rPr>
          <w:rFonts w:ascii="Times New Roman" w:hAnsi="Times New Roman"/>
          <w:bCs/>
          <w:szCs w:val="24"/>
        </w:rPr>
        <w:t xml:space="preserve"> (приложение №1), состав организационного комитета </w:t>
      </w:r>
      <w:r w:rsidR="00144277" w:rsidRPr="00144277">
        <w:rPr>
          <w:rFonts w:ascii="Times New Roman" w:hAnsi="Times New Roman"/>
          <w:bCs/>
          <w:szCs w:val="24"/>
        </w:rPr>
        <w:t xml:space="preserve"> и членов жюри </w:t>
      </w:r>
      <w:r w:rsidRPr="00144277">
        <w:rPr>
          <w:rFonts w:ascii="Times New Roman" w:hAnsi="Times New Roman"/>
          <w:bCs/>
          <w:szCs w:val="24"/>
        </w:rPr>
        <w:t>Симпозиума (приложение №</w:t>
      </w:r>
      <w:r w:rsidR="00144277" w:rsidRPr="00144277">
        <w:rPr>
          <w:rFonts w:ascii="Times New Roman" w:hAnsi="Times New Roman"/>
          <w:bCs/>
          <w:szCs w:val="24"/>
        </w:rPr>
        <w:t>4</w:t>
      </w:r>
      <w:r w:rsidRPr="00144277">
        <w:rPr>
          <w:rFonts w:ascii="Times New Roman" w:hAnsi="Times New Roman"/>
          <w:bCs/>
          <w:szCs w:val="24"/>
        </w:rPr>
        <w:t>).</w:t>
      </w:r>
    </w:p>
    <w:p w:rsidR="009C7EF4" w:rsidRPr="00144277" w:rsidRDefault="009C7EF4" w:rsidP="009C7EF4">
      <w:pPr>
        <w:pStyle w:val="14"/>
        <w:widowControl w:val="0"/>
        <w:tabs>
          <w:tab w:val="left" w:pos="0"/>
          <w:tab w:val="left" w:pos="567"/>
          <w:tab w:val="left" w:pos="851"/>
          <w:tab w:val="left" w:pos="1985"/>
        </w:tabs>
        <w:suppressAutoHyphens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           3.   Руководителям общеобразовательных организаций района:</w:t>
      </w:r>
    </w:p>
    <w:p w:rsidR="009C7EF4" w:rsidRPr="00144277" w:rsidRDefault="009C7EF4" w:rsidP="009C7EF4">
      <w:pPr>
        <w:pStyle w:val="14"/>
        <w:widowControl w:val="0"/>
        <w:tabs>
          <w:tab w:val="left" w:pos="0"/>
          <w:tab w:val="left" w:pos="851"/>
          <w:tab w:val="left" w:pos="1794"/>
          <w:tab w:val="left" w:pos="2301"/>
          <w:tab w:val="left" w:pos="2808"/>
          <w:tab w:val="left" w:pos="3315"/>
          <w:tab w:val="left" w:pos="3822"/>
          <w:tab w:val="left" w:pos="4176"/>
        </w:tabs>
        <w:suppressAutoHyphens/>
        <w:autoSpaceDN/>
        <w:adjustRightInd/>
        <w:spacing w:line="240" w:lineRule="auto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3.1. Довести информацию о проведении </w:t>
      </w:r>
      <w:r w:rsidRPr="00144277">
        <w:rPr>
          <w:rFonts w:ascii="Times New Roman" w:hAnsi="Times New Roman"/>
          <w:bCs/>
          <w:spacing w:val="-2"/>
          <w:szCs w:val="24"/>
        </w:rPr>
        <w:t>Симпозиума</w:t>
      </w:r>
      <w:r w:rsidRPr="00144277">
        <w:rPr>
          <w:rFonts w:ascii="Times New Roman" w:hAnsi="Times New Roman"/>
          <w:bCs/>
          <w:szCs w:val="24"/>
        </w:rPr>
        <w:t xml:space="preserve"> до педагогических работников и учащихся и обеспечить участие в муниципальном этапе Симпозиума.</w:t>
      </w:r>
    </w:p>
    <w:p w:rsidR="002B4416" w:rsidRPr="00D92A39" w:rsidRDefault="009C7EF4" w:rsidP="00D92A39">
      <w:pPr>
        <w:jc w:val="center"/>
        <w:rPr>
          <w:color w:val="0000FF"/>
          <w:szCs w:val="24"/>
        </w:rPr>
      </w:pPr>
      <w:r w:rsidRPr="00144277">
        <w:rPr>
          <w:szCs w:val="24"/>
        </w:rPr>
        <w:t>3.2.</w:t>
      </w:r>
      <w:r w:rsidRPr="00144277">
        <w:rPr>
          <w:bCs w:val="0"/>
          <w:szCs w:val="24"/>
        </w:rPr>
        <w:t xml:space="preserve">В срок </w:t>
      </w:r>
      <w:r w:rsidRPr="00144277">
        <w:rPr>
          <w:b/>
          <w:bCs w:val="0"/>
          <w:szCs w:val="24"/>
        </w:rPr>
        <w:t>до 15 сентября 2015 года</w:t>
      </w:r>
      <w:r w:rsidRPr="00144277">
        <w:rPr>
          <w:bCs w:val="0"/>
          <w:szCs w:val="24"/>
        </w:rPr>
        <w:t xml:space="preserve"> направить заявки (приложение №</w:t>
      </w:r>
      <w:r w:rsidR="00144277" w:rsidRPr="00144277">
        <w:rPr>
          <w:szCs w:val="24"/>
        </w:rPr>
        <w:t>2</w:t>
      </w:r>
      <w:r w:rsidRPr="00144277">
        <w:rPr>
          <w:bCs w:val="0"/>
          <w:szCs w:val="24"/>
        </w:rPr>
        <w:t xml:space="preserve">) на участие в региональном этапе </w:t>
      </w:r>
      <w:r w:rsidRPr="00144277">
        <w:rPr>
          <w:bCs w:val="0"/>
          <w:spacing w:val="-2"/>
          <w:szCs w:val="24"/>
        </w:rPr>
        <w:t xml:space="preserve">Симпозиума </w:t>
      </w:r>
      <w:r w:rsidRPr="00144277">
        <w:rPr>
          <w:bCs w:val="0"/>
          <w:szCs w:val="24"/>
        </w:rPr>
        <w:t>и материалы (приложение №</w:t>
      </w:r>
      <w:r w:rsidR="00144277" w:rsidRPr="00144277">
        <w:rPr>
          <w:szCs w:val="24"/>
        </w:rPr>
        <w:t>3</w:t>
      </w:r>
      <w:r w:rsidRPr="00144277">
        <w:rPr>
          <w:bCs w:val="0"/>
          <w:szCs w:val="24"/>
        </w:rPr>
        <w:t xml:space="preserve">) </w:t>
      </w:r>
      <w:r w:rsidR="002B4416" w:rsidRPr="00144277">
        <w:rPr>
          <w:szCs w:val="24"/>
        </w:rPr>
        <w:t xml:space="preserve">в управление образования </w:t>
      </w:r>
      <w:r w:rsidR="00144277" w:rsidRPr="00144277">
        <w:rPr>
          <w:szCs w:val="24"/>
        </w:rPr>
        <w:t xml:space="preserve">в печатном и  электронном виде </w:t>
      </w:r>
      <w:r w:rsidR="00D92A39">
        <w:rPr>
          <w:szCs w:val="24"/>
        </w:rPr>
        <w:t xml:space="preserve">по адресу: </w:t>
      </w:r>
      <w:hyperlink r:id="rId6" w:history="1">
        <w:r w:rsidR="00D92A39" w:rsidRPr="00D92A39">
          <w:rPr>
            <w:rStyle w:val="ab"/>
            <w:b/>
            <w:color w:val="auto"/>
            <w:szCs w:val="24"/>
            <w:u w:val="none"/>
            <w:lang w:val="en-US"/>
          </w:rPr>
          <w:t>vol</w:t>
        </w:r>
        <w:r w:rsidR="00D92A39" w:rsidRPr="00D92A39">
          <w:rPr>
            <w:rStyle w:val="ab"/>
            <w:b/>
            <w:color w:val="auto"/>
            <w:szCs w:val="24"/>
            <w:u w:val="none"/>
          </w:rPr>
          <w:t>-</w:t>
        </w:r>
        <w:r w:rsidR="00D92A39" w:rsidRPr="00D92A39">
          <w:rPr>
            <w:rStyle w:val="ab"/>
            <w:b/>
            <w:color w:val="auto"/>
            <w:szCs w:val="24"/>
            <w:u w:val="none"/>
            <w:lang w:val="en-US"/>
          </w:rPr>
          <w:t>roo</w:t>
        </w:r>
        <w:r w:rsidR="00D92A39" w:rsidRPr="00D92A39">
          <w:rPr>
            <w:rStyle w:val="ab"/>
            <w:b/>
            <w:color w:val="auto"/>
            <w:szCs w:val="24"/>
            <w:u w:val="none"/>
          </w:rPr>
          <w:t>@</w:t>
        </w:r>
        <w:r w:rsidR="00D92A39" w:rsidRPr="00D92A39">
          <w:rPr>
            <w:rStyle w:val="ab"/>
            <w:b/>
            <w:color w:val="auto"/>
            <w:szCs w:val="24"/>
            <w:u w:val="none"/>
            <w:lang w:val="en-US"/>
          </w:rPr>
          <w:t>yandex</w:t>
        </w:r>
        <w:r w:rsidR="00D92A39" w:rsidRPr="00D92A39">
          <w:rPr>
            <w:rStyle w:val="ab"/>
            <w:b/>
            <w:color w:val="auto"/>
            <w:szCs w:val="24"/>
            <w:u w:val="none"/>
          </w:rPr>
          <w:t>.</w:t>
        </w:r>
        <w:proofErr w:type="spellStart"/>
        <w:r w:rsidR="00D92A39" w:rsidRPr="00D92A39">
          <w:rPr>
            <w:rStyle w:val="ab"/>
            <w:b/>
            <w:color w:val="auto"/>
            <w:szCs w:val="24"/>
            <w:u w:val="none"/>
            <w:lang w:val="en-US"/>
          </w:rPr>
          <w:t>ru</w:t>
        </w:r>
        <w:proofErr w:type="spellEnd"/>
      </w:hyperlink>
      <w:r w:rsidR="00D92A39" w:rsidRPr="00D92A39">
        <w:rPr>
          <w:b/>
          <w:szCs w:val="24"/>
        </w:rPr>
        <w:t xml:space="preserve"> </w:t>
      </w:r>
      <w:r w:rsidR="00144277" w:rsidRPr="00144277">
        <w:rPr>
          <w:szCs w:val="24"/>
        </w:rPr>
        <w:t xml:space="preserve">(для </w:t>
      </w:r>
      <w:proofErr w:type="spellStart"/>
      <w:r w:rsidR="00144277" w:rsidRPr="00144277">
        <w:rPr>
          <w:szCs w:val="24"/>
        </w:rPr>
        <w:t>Л.А.Давыденко</w:t>
      </w:r>
      <w:proofErr w:type="spellEnd"/>
      <w:r w:rsidR="00144277" w:rsidRPr="00144277">
        <w:rPr>
          <w:szCs w:val="24"/>
        </w:rPr>
        <w:t>).</w:t>
      </w:r>
    </w:p>
    <w:p w:rsidR="002B4416" w:rsidRPr="00144277" w:rsidRDefault="002B4416" w:rsidP="002B4416">
      <w:pPr>
        <w:rPr>
          <w:szCs w:val="24"/>
        </w:rPr>
      </w:pPr>
      <w:r w:rsidRPr="00144277">
        <w:rPr>
          <w:szCs w:val="24"/>
        </w:rPr>
        <w:t xml:space="preserve">         </w:t>
      </w:r>
      <w:r w:rsidR="009C7EF4" w:rsidRPr="00144277">
        <w:rPr>
          <w:szCs w:val="24"/>
        </w:rPr>
        <w:t xml:space="preserve"> </w:t>
      </w:r>
      <w:r w:rsidRPr="00144277">
        <w:rPr>
          <w:szCs w:val="24"/>
        </w:rPr>
        <w:t xml:space="preserve">4.Возложить ответственность за организацию и проведение муниципального этапа </w:t>
      </w:r>
      <w:r w:rsidR="009C7EF4" w:rsidRPr="00144277">
        <w:rPr>
          <w:szCs w:val="24"/>
        </w:rPr>
        <w:t>р</w:t>
      </w:r>
      <w:r w:rsidR="009C7EF4" w:rsidRPr="00144277">
        <w:rPr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Pr="00144277">
        <w:rPr>
          <w:szCs w:val="24"/>
        </w:rPr>
        <w:t xml:space="preserve"> на методиста МЦОКО  управления образования  </w:t>
      </w:r>
      <w:proofErr w:type="spellStart"/>
      <w:r w:rsidRPr="00144277">
        <w:rPr>
          <w:szCs w:val="24"/>
        </w:rPr>
        <w:t>Л.А.Давыденко</w:t>
      </w:r>
      <w:proofErr w:type="spellEnd"/>
      <w:r w:rsidRPr="00144277">
        <w:rPr>
          <w:szCs w:val="24"/>
        </w:rPr>
        <w:t>.</w:t>
      </w:r>
    </w:p>
    <w:p w:rsidR="00193923" w:rsidRPr="00144277" w:rsidRDefault="002B4416" w:rsidP="002B4416">
      <w:pPr>
        <w:rPr>
          <w:szCs w:val="24"/>
        </w:rPr>
      </w:pPr>
      <w:r w:rsidRPr="00144277">
        <w:rPr>
          <w:szCs w:val="24"/>
        </w:rPr>
        <w:t xml:space="preserve">        5.</w:t>
      </w:r>
      <w:proofErr w:type="gramStart"/>
      <w:r w:rsidR="00193923" w:rsidRPr="00144277">
        <w:rPr>
          <w:szCs w:val="24"/>
        </w:rPr>
        <w:t>Контроль за</w:t>
      </w:r>
      <w:proofErr w:type="gramEnd"/>
      <w:r w:rsidR="00193923" w:rsidRPr="00144277">
        <w:rPr>
          <w:szCs w:val="24"/>
        </w:rPr>
        <w:t xml:space="preserve"> исполнением </w:t>
      </w:r>
      <w:r w:rsidR="003871F7" w:rsidRPr="00144277">
        <w:rPr>
          <w:szCs w:val="24"/>
        </w:rPr>
        <w:t xml:space="preserve">настоящего </w:t>
      </w:r>
      <w:r w:rsidR="00193923" w:rsidRPr="00144277">
        <w:rPr>
          <w:szCs w:val="24"/>
        </w:rPr>
        <w:t xml:space="preserve">приказа возложить </w:t>
      </w:r>
      <w:r w:rsidR="003871F7" w:rsidRPr="00144277">
        <w:rPr>
          <w:szCs w:val="24"/>
        </w:rPr>
        <w:t xml:space="preserve">на </w:t>
      </w:r>
      <w:r w:rsidR="00310ACD" w:rsidRPr="00144277">
        <w:rPr>
          <w:szCs w:val="24"/>
        </w:rPr>
        <w:t xml:space="preserve">директора МЦОКО </w:t>
      </w:r>
      <w:r w:rsidRPr="00144277">
        <w:rPr>
          <w:szCs w:val="24"/>
        </w:rPr>
        <w:t xml:space="preserve">управления образования </w:t>
      </w:r>
      <w:proofErr w:type="spellStart"/>
      <w:r w:rsidR="009C7EF4" w:rsidRPr="00144277">
        <w:rPr>
          <w:szCs w:val="24"/>
        </w:rPr>
        <w:t>Н.А.Карагодину</w:t>
      </w:r>
      <w:proofErr w:type="spellEnd"/>
      <w:r w:rsidR="009C7EF4" w:rsidRPr="00144277">
        <w:rPr>
          <w:szCs w:val="24"/>
        </w:rPr>
        <w:t>.</w:t>
      </w:r>
    </w:p>
    <w:p w:rsidR="00193923" w:rsidRPr="00144277" w:rsidRDefault="00193923" w:rsidP="00B35DD8">
      <w:pPr>
        <w:jc w:val="both"/>
        <w:rPr>
          <w:szCs w:val="24"/>
        </w:rPr>
      </w:pPr>
    </w:p>
    <w:p w:rsidR="00193923" w:rsidRPr="00144277" w:rsidRDefault="00193923" w:rsidP="00B35DD8">
      <w:pPr>
        <w:jc w:val="both"/>
        <w:rPr>
          <w:szCs w:val="24"/>
        </w:rPr>
      </w:pPr>
    </w:p>
    <w:p w:rsidR="00193923" w:rsidRPr="00144277" w:rsidRDefault="00193923" w:rsidP="00B35DD8">
      <w:pPr>
        <w:jc w:val="both"/>
        <w:rPr>
          <w:szCs w:val="24"/>
        </w:rPr>
      </w:pPr>
    </w:p>
    <w:p w:rsidR="00193923" w:rsidRPr="00144277" w:rsidRDefault="00193923" w:rsidP="00B35DD8">
      <w:pPr>
        <w:pStyle w:val="a6"/>
        <w:rPr>
          <w:b/>
          <w:szCs w:val="24"/>
        </w:rPr>
      </w:pPr>
      <w:r w:rsidRPr="00144277">
        <w:rPr>
          <w:b/>
          <w:szCs w:val="24"/>
        </w:rPr>
        <w:tab/>
      </w:r>
      <w:r w:rsidRPr="00144277">
        <w:rPr>
          <w:b/>
          <w:szCs w:val="24"/>
        </w:rPr>
        <w:tab/>
      </w:r>
      <w:r w:rsidRPr="00144277">
        <w:rPr>
          <w:b/>
          <w:szCs w:val="24"/>
        </w:rPr>
        <w:tab/>
      </w:r>
      <w:r w:rsidRPr="00144277">
        <w:rPr>
          <w:b/>
          <w:szCs w:val="24"/>
        </w:rPr>
        <w:tab/>
      </w:r>
      <w:r w:rsidRPr="00144277">
        <w:rPr>
          <w:b/>
          <w:szCs w:val="24"/>
        </w:rPr>
        <w:tab/>
      </w:r>
      <w:r w:rsidRPr="00144277">
        <w:rPr>
          <w:b/>
          <w:szCs w:val="24"/>
        </w:rPr>
        <w:tab/>
      </w:r>
      <w:r w:rsidRPr="00144277">
        <w:rPr>
          <w:b/>
          <w:szCs w:val="24"/>
        </w:rPr>
        <w:tab/>
      </w:r>
    </w:p>
    <w:p w:rsidR="00193923" w:rsidRPr="00144277" w:rsidRDefault="00193923" w:rsidP="00B35DD8">
      <w:pPr>
        <w:ind w:left="360"/>
        <w:jc w:val="both"/>
        <w:rPr>
          <w:szCs w:val="24"/>
        </w:rPr>
      </w:pPr>
    </w:p>
    <w:p w:rsidR="00193923" w:rsidRPr="00144277" w:rsidRDefault="00D7409F" w:rsidP="00B35DD8">
      <w:pPr>
        <w:jc w:val="both"/>
        <w:rPr>
          <w:b/>
          <w:szCs w:val="24"/>
        </w:rPr>
      </w:pPr>
      <w:r w:rsidRPr="00144277">
        <w:rPr>
          <w:b/>
          <w:szCs w:val="24"/>
        </w:rPr>
        <w:t>Н</w:t>
      </w:r>
      <w:r w:rsidR="00193923" w:rsidRPr="00144277">
        <w:rPr>
          <w:b/>
          <w:szCs w:val="24"/>
        </w:rPr>
        <w:t>ачальник уп</w:t>
      </w:r>
      <w:r w:rsidR="005E0589" w:rsidRPr="00144277">
        <w:rPr>
          <w:b/>
          <w:szCs w:val="24"/>
        </w:rPr>
        <w:t xml:space="preserve">равления образования                                 </w:t>
      </w:r>
      <w:proofErr w:type="spellStart"/>
      <w:r w:rsidR="00193923" w:rsidRPr="00144277">
        <w:rPr>
          <w:b/>
          <w:szCs w:val="24"/>
        </w:rPr>
        <w:t>С.Гунько</w:t>
      </w:r>
      <w:proofErr w:type="spellEnd"/>
    </w:p>
    <w:p w:rsidR="00DC5C37" w:rsidRPr="00144277" w:rsidRDefault="005E0589" w:rsidP="00B35DD8">
      <w:pPr>
        <w:jc w:val="both"/>
        <w:rPr>
          <w:szCs w:val="24"/>
        </w:rPr>
      </w:pPr>
      <w:r w:rsidRPr="00144277">
        <w:rPr>
          <w:szCs w:val="24"/>
        </w:rPr>
        <w:t xml:space="preserve">                                                          </w:t>
      </w:r>
    </w:p>
    <w:p w:rsidR="0025570A" w:rsidRDefault="0025570A" w:rsidP="00B35DD8">
      <w:pPr>
        <w:jc w:val="both"/>
      </w:pPr>
    </w:p>
    <w:p w:rsidR="005E0589" w:rsidRDefault="009920B5" w:rsidP="00B35DD8">
      <w:pPr>
        <w:jc w:val="both"/>
        <w:rPr>
          <w:b/>
        </w:rPr>
      </w:pPr>
      <w:r w:rsidRPr="009920B5">
        <w:rPr>
          <w:b/>
        </w:rPr>
        <w:t xml:space="preserve">                                  </w:t>
      </w:r>
      <w:r>
        <w:rPr>
          <w:b/>
        </w:rPr>
        <w:t xml:space="preserve">                               </w:t>
      </w:r>
      <w:r w:rsidRPr="009920B5">
        <w:rPr>
          <w:b/>
        </w:rPr>
        <w:t xml:space="preserve">                                                      </w:t>
      </w:r>
    </w:p>
    <w:p w:rsidR="007A3EBE" w:rsidRDefault="005E0589" w:rsidP="00B35DD8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</w:t>
      </w:r>
      <w:r w:rsidR="009920B5" w:rsidRPr="009920B5">
        <w:rPr>
          <w:b/>
        </w:rPr>
        <w:t xml:space="preserve">   </w:t>
      </w:r>
    </w:p>
    <w:p w:rsidR="00310ACD" w:rsidRDefault="009920B5" w:rsidP="00B35DD8">
      <w:pPr>
        <w:jc w:val="both"/>
        <w:rPr>
          <w:b/>
        </w:rPr>
      </w:pPr>
      <w:r w:rsidRPr="009920B5">
        <w:rPr>
          <w:b/>
        </w:rPr>
        <w:t xml:space="preserve"> </w:t>
      </w:r>
    </w:p>
    <w:p w:rsidR="000D2963" w:rsidRDefault="00B95743" w:rsidP="00B35DD8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</w:t>
      </w:r>
    </w:p>
    <w:p w:rsidR="000D2963" w:rsidRDefault="000D2963" w:rsidP="00B35DD8">
      <w:pPr>
        <w:jc w:val="both"/>
        <w:rPr>
          <w:b/>
        </w:rPr>
      </w:pPr>
    </w:p>
    <w:p w:rsidR="000D2963" w:rsidRDefault="000D2963" w:rsidP="00B35DD8">
      <w:pPr>
        <w:jc w:val="both"/>
        <w:rPr>
          <w:b/>
        </w:rPr>
      </w:pPr>
    </w:p>
    <w:p w:rsidR="005D3D64" w:rsidRDefault="005D3D64" w:rsidP="00B35DD8">
      <w:pPr>
        <w:jc w:val="both"/>
        <w:rPr>
          <w:b/>
        </w:rPr>
      </w:pPr>
    </w:p>
    <w:p w:rsidR="003A522F" w:rsidRPr="00994ED5" w:rsidRDefault="003A522F" w:rsidP="003A522F">
      <w:pPr>
        <w:shd w:val="clear" w:color="auto" w:fill="FFFFFF"/>
        <w:ind w:left="43" w:right="5" w:firstLine="701"/>
        <w:jc w:val="both"/>
        <w:rPr>
          <w:szCs w:val="24"/>
        </w:rPr>
        <w:sectPr w:rsidR="003A522F" w:rsidRPr="00994ED5">
          <w:pgSz w:w="11909" w:h="16834"/>
          <w:pgMar w:top="820" w:right="1099" w:bottom="360" w:left="1330" w:header="720" w:footer="720" w:gutter="0"/>
          <w:cols w:space="60"/>
          <w:noEndnote/>
        </w:sectPr>
      </w:pPr>
      <w:bookmarkStart w:id="0" w:name="_Toc22538662"/>
      <w:bookmarkStart w:id="1" w:name="_Toc56593496"/>
      <w:bookmarkStart w:id="2" w:name="_Toc153856786"/>
      <w:bookmarkStart w:id="3" w:name="_Toc244493782"/>
      <w:bookmarkStart w:id="4" w:name="_Toc248144361"/>
    </w:p>
    <w:bookmarkEnd w:id="0"/>
    <w:bookmarkEnd w:id="1"/>
    <w:bookmarkEnd w:id="2"/>
    <w:bookmarkEnd w:id="3"/>
    <w:bookmarkEnd w:id="4"/>
    <w:p w:rsidR="00144277" w:rsidRPr="00144277" w:rsidRDefault="000A515D" w:rsidP="00144277">
      <w:pPr>
        <w:shd w:val="clear" w:color="auto" w:fill="FFFFFF"/>
        <w:ind w:left="5529" w:firstLine="141"/>
        <w:jc w:val="right"/>
        <w:rPr>
          <w:bCs w:val="0"/>
          <w:szCs w:val="24"/>
        </w:rPr>
      </w:pPr>
      <w:r w:rsidRPr="00144277">
        <w:rPr>
          <w:b/>
          <w:szCs w:val="24"/>
        </w:rPr>
        <w:lastRenderedPageBreak/>
        <w:t xml:space="preserve"> </w:t>
      </w:r>
      <w:r w:rsidR="00144277" w:rsidRPr="00144277">
        <w:rPr>
          <w:bCs w:val="0"/>
          <w:szCs w:val="24"/>
        </w:rPr>
        <w:t>Приложение №1</w:t>
      </w:r>
    </w:p>
    <w:p w:rsidR="00144277" w:rsidRPr="00144277" w:rsidRDefault="00144277" w:rsidP="00144277">
      <w:pPr>
        <w:shd w:val="clear" w:color="auto" w:fill="FFFFFF"/>
        <w:jc w:val="center"/>
        <w:rPr>
          <w:b/>
          <w:bCs w:val="0"/>
          <w:szCs w:val="24"/>
        </w:rPr>
      </w:pPr>
      <w:r w:rsidRPr="00144277">
        <w:rPr>
          <w:b/>
          <w:bCs w:val="0"/>
          <w:szCs w:val="24"/>
        </w:rPr>
        <w:t xml:space="preserve">ПОЛОЖЕНИЕ </w:t>
      </w:r>
    </w:p>
    <w:p w:rsidR="00144277" w:rsidRPr="00144277" w:rsidRDefault="00144277" w:rsidP="00144277">
      <w:pPr>
        <w:shd w:val="clear" w:color="auto" w:fill="FFFFFF"/>
        <w:jc w:val="center"/>
        <w:rPr>
          <w:b/>
          <w:bCs w:val="0"/>
          <w:color w:val="000000"/>
          <w:spacing w:val="-2"/>
          <w:szCs w:val="24"/>
        </w:rPr>
      </w:pPr>
      <w:r w:rsidRPr="00144277">
        <w:rPr>
          <w:b/>
          <w:bCs w:val="0"/>
          <w:szCs w:val="24"/>
        </w:rPr>
        <w:t xml:space="preserve">  О Р</w:t>
      </w:r>
      <w:r w:rsidRPr="00144277">
        <w:rPr>
          <w:b/>
          <w:bCs w:val="0"/>
          <w:color w:val="000000"/>
          <w:spacing w:val="-2"/>
          <w:szCs w:val="24"/>
        </w:rPr>
        <w:t xml:space="preserve">ЕГИОНАЛЬНОМ СИМПОЗИУМЕ </w:t>
      </w:r>
    </w:p>
    <w:p w:rsidR="00144277" w:rsidRPr="00144277" w:rsidRDefault="00144277" w:rsidP="00144277">
      <w:pPr>
        <w:shd w:val="clear" w:color="auto" w:fill="FFFFFF"/>
        <w:jc w:val="center"/>
        <w:rPr>
          <w:b/>
          <w:bCs w:val="0"/>
          <w:color w:val="000000"/>
          <w:spacing w:val="-2"/>
          <w:szCs w:val="24"/>
        </w:rPr>
      </w:pPr>
      <w:r w:rsidRPr="00144277">
        <w:rPr>
          <w:b/>
          <w:bCs w:val="0"/>
          <w:color w:val="000000"/>
          <w:spacing w:val="-2"/>
          <w:szCs w:val="24"/>
        </w:rPr>
        <w:t xml:space="preserve">НАУЧНО-ИССЛЕДОВАТЕЛЬСКИХ ПРОЕКТОВ ОБУЧАЮЩИХСЯ </w:t>
      </w:r>
    </w:p>
    <w:p w:rsidR="00144277" w:rsidRPr="00144277" w:rsidRDefault="00144277" w:rsidP="00144277">
      <w:pPr>
        <w:shd w:val="clear" w:color="auto" w:fill="FFFFFF"/>
        <w:jc w:val="center"/>
        <w:rPr>
          <w:b/>
          <w:bCs w:val="0"/>
          <w:color w:val="000000"/>
          <w:spacing w:val="-2"/>
          <w:szCs w:val="24"/>
        </w:rPr>
      </w:pPr>
      <w:r w:rsidRPr="00144277">
        <w:rPr>
          <w:b/>
          <w:bCs w:val="0"/>
          <w:color w:val="000000"/>
          <w:spacing w:val="-2"/>
          <w:szCs w:val="24"/>
        </w:rPr>
        <w:t xml:space="preserve">«МОИ ИССЛЕДОВАНИЯ – РОДНОМУ КРАЮ» </w:t>
      </w:r>
    </w:p>
    <w:p w:rsidR="00144277" w:rsidRPr="00144277" w:rsidRDefault="00144277" w:rsidP="00144277">
      <w:pPr>
        <w:shd w:val="clear" w:color="auto" w:fill="FFFFFF"/>
        <w:jc w:val="center"/>
        <w:rPr>
          <w:szCs w:val="24"/>
        </w:rPr>
      </w:pPr>
    </w:p>
    <w:p w:rsidR="00144277" w:rsidRPr="00144277" w:rsidRDefault="00144277" w:rsidP="00144277">
      <w:pPr>
        <w:shd w:val="clear" w:color="auto" w:fill="FFFFFF"/>
        <w:jc w:val="center"/>
        <w:rPr>
          <w:b/>
          <w:szCs w:val="24"/>
        </w:rPr>
      </w:pPr>
      <w:r w:rsidRPr="00144277">
        <w:rPr>
          <w:b/>
          <w:szCs w:val="24"/>
        </w:rPr>
        <w:t>1 Общие положения</w:t>
      </w:r>
    </w:p>
    <w:p w:rsidR="00144277" w:rsidRPr="00144277" w:rsidRDefault="00144277" w:rsidP="00144277">
      <w:pPr>
        <w:shd w:val="clear" w:color="auto" w:fill="FFFFFF"/>
        <w:jc w:val="center"/>
        <w:rPr>
          <w:szCs w:val="24"/>
        </w:rPr>
      </w:pPr>
    </w:p>
    <w:p w:rsidR="00144277" w:rsidRPr="00144277" w:rsidRDefault="00144277" w:rsidP="00FD3771">
      <w:pPr>
        <w:widowControl w:val="0"/>
        <w:numPr>
          <w:ilvl w:val="1"/>
          <w:numId w:val="14"/>
        </w:numPr>
        <w:shd w:val="clear" w:color="auto" w:fill="FFFFFF"/>
        <w:suppressAutoHyphens/>
        <w:ind w:left="0" w:firstLine="709"/>
        <w:jc w:val="both"/>
        <w:rPr>
          <w:bCs w:val="0"/>
          <w:szCs w:val="24"/>
        </w:rPr>
      </w:pPr>
      <w:r w:rsidRPr="00144277">
        <w:rPr>
          <w:bCs w:val="0"/>
          <w:color w:val="000000"/>
          <w:spacing w:val="-2"/>
          <w:szCs w:val="24"/>
        </w:rPr>
        <w:t xml:space="preserve">Региональный симпозиум научно-исследовательских проектов обучающихся  «Мои исследования – родному краю» (далее – Симпозиум) проводится ежегодно с 2013 года. </w:t>
      </w:r>
    </w:p>
    <w:p w:rsidR="00144277" w:rsidRPr="00144277" w:rsidRDefault="00144277" w:rsidP="00144277">
      <w:pPr>
        <w:ind w:firstLine="709"/>
        <w:jc w:val="both"/>
        <w:rPr>
          <w:b/>
          <w:bCs w:val="0"/>
          <w:color w:val="000000"/>
          <w:szCs w:val="24"/>
        </w:rPr>
      </w:pPr>
      <w:r w:rsidRPr="00144277">
        <w:rPr>
          <w:b/>
          <w:bCs w:val="0"/>
          <w:szCs w:val="24"/>
        </w:rPr>
        <w:t xml:space="preserve">Идея Симпозиума </w:t>
      </w:r>
      <w:r w:rsidRPr="00144277">
        <w:rPr>
          <w:bCs w:val="0"/>
          <w:szCs w:val="24"/>
        </w:rPr>
        <w:t>– популяризация научной и инновационной деятельности, привлечение внимания широкого круга общественности Белгородской области к работам юных  исследователей.</w:t>
      </w:r>
    </w:p>
    <w:p w:rsidR="00144277" w:rsidRPr="00144277" w:rsidRDefault="00144277" w:rsidP="00144277">
      <w:pPr>
        <w:pStyle w:val="a6"/>
        <w:tabs>
          <w:tab w:val="left" w:pos="104"/>
          <w:tab w:val="left" w:pos="464"/>
        </w:tabs>
        <w:ind w:left="26" w:firstLine="691"/>
        <w:rPr>
          <w:b/>
          <w:bCs w:val="0"/>
          <w:color w:val="000000"/>
          <w:szCs w:val="24"/>
        </w:rPr>
      </w:pPr>
      <w:r w:rsidRPr="00144277">
        <w:rPr>
          <w:b/>
          <w:bCs w:val="0"/>
          <w:color w:val="000000"/>
          <w:szCs w:val="24"/>
        </w:rPr>
        <w:t xml:space="preserve">Цель </w:t>
      </w:r>
      <w:r w:rsidRPr="00144277">
        <w:rPr>
          <w:b/>
          <w:color w:val="000000"/>
          <w:szCs w:val="24"/>
        </w:rPr>
        <w:t>Симпозиума</w:t>
      </w:r>
      <w:r w:rsidRPr="00144277">
        <w:rPr>
          <w:b/>
          <w:bCs w:val="0"/>
          <w:color w:val="000000"/>
          <w:szCs w:val="24"/>
        </w:rPr>
        <w:t xml:space="preserve">: </w:t>
      </w:r>
      <w:r w:rsidRPr="00144277">
        <w:rPr>
          <w:szCs w:val="24"/>
        </w:rPr>
        <w:t>привлечение обучающихся к исследовательской деятельности, создание благоприятных условий для их самоопределения, творческой самореализации, поиск и поощрение одаренных детей в образовательном пространстве Белгородской области. Вовлечение детей и молодежи в занятия научно-исследовательской деятельностью, содействие  реализации  их творческого потенциала.</w:t>
      </w:r>
    </w:p>
    <w:p w:rsidR="00144277" w:rsidRPr="00144277" w:rsidRDefault="00144277" w:rsidP="00144277">
      <w:pPr>
        <w:ind w:firstLine="709"/>
        <w:jc w:val="both"/>
        <w:rPr>
          <w:szCs w:val="24"/>
        </w:rPr>
      </w:pPr>
      <w:r w:rsidRPr="00144277">
        <w:rPr>
          <w:b/>
          <w:bCs w:val="0"/>
          <w:color w:val="000000"/>
          <w:szCs w:val="24"/>
        </w:rPr>
        <w:t>Задачи Симпозиума:</w:t>
      </w:r>
    </w:p>
    <w:p w:rsidR="00144277" w:rsidRPr="00144277" w:rsidRDefault="00144277" w:rsidP="00FD3771">
      <w:pPr>
        <w:pStyle w:val="220"/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szCs w:val="24"/>
        </w:rPr>
      </w:pPr>
      <w:r w:rsidRPr="00144277">
        <w:rPr>
          <w:szCs w:val="24"/>
        </w:rPr>
        <w:t xml:space="preserve">Развитие у обучающихся творческих способностей и интереса к научно-исследовательской деятельности. </w:t>
      </w:r>
    </w:p>
    <w:p w:rsidR="00144277" w:rsidRPr="00144277" w:rsidRDefault="00144277" w:rsidP="00FD3771">
      <w:pPr>
        <w:widowControl w:val="0"/>
        <w:numPr>
          <w:ilvl w:val="0"/>
          <w:numId w:val="7"/>
        </w:numPr>
        <w:tabs>
          <w:tab w:val="left" w:pos="360"/>
        </w:tabs>
        <w:suppressAutoHyphens/>
        <w:ind w:left="360"/>
        <w:jc w:val="both"/>
        <w:rPr>
          <w:szCs w:val="24"/>
        </w:rPr>
      </w:pPr>
      <w:r w:rsidRPr="00144277">
        <w:rPr>
          <w:szCs w:val="24"/>
        </w:rPr>
        <w:t xml:space="preserve">Формирование ключевых компетенций, профессионально-значимых качеств личности и мотивации к практическому применению предметных знаний. </w:t>
      </w:r>
    </w:p>
    <w:p w:rsidR="00144277" w:rsidRPr="00144277" w:rsidRDefault="00144277" w:rsidP="00FD3771">
      <w:pPr>
        <w:widowControl w:val="0"/>
        <w:numPr>
          <w:ilvl w:val="0"/>
          <w:numId w:val="7"/>
        </w:numPr>
        <w:tabs>
          <w:tab w:val="left" w:pos="360"/>
        </w:tabs>
        <w:suppressAutoHyphens/>
        <w:ind w:left="360"/>
        <w:jc w:val="both"/>
        <w:rPr>
          <w:szCs w:val="24"/>
        </w:rPr>
      </w:pPr>
      <w:r w:rsidRPr="00144277">
        <w:rPr>
          <w:szCs w:val="24"/>
        </w:rPr>
        <w:t>Создание благоприятных условий для самоопределения, творческой самореализации обучающихся.</w:t>
      </w:r>
    </w:p>
    <w:p w:rsidR="00144277" w:rsidRPr="00144277" w:rsidRDefault="00144277" w:rsidP="00FD3771">
      <w:pPr>
        <w:widowControl w:val="0"/>
        <w:numPr>
          <w:ilvl w:val="0"/>
          <w:numId w:val="7"/>
        </w:numPr>
        <w:tabs>
          <w:tab w:val="left" w:pos="360"/>
        </w:tabs>
        <w:suppressAutoHyphens/>
        <w:ind w:left="360"/>
        <w:jc w:val="both"/>
        <w:rPr>
          <w:szCs w:val="24"/>
        </w:rPr>
      </w:pPr>
      <w:r w:rsidRPr="00144277">
        <w:rPr>
          <w:szCs w:val="24"/>
        </w:rPr>
        <w:t xml:space="preserve">Усиление престижа профессии ученого-исследователя в регионе. </w:t>
      </w:r>
    </w:p>
    <w:p w:rsidR="00144277" w:rsidRPr="00144277" w:rsidRDefault="00144277" w:rsidP="00FD3771">
      <w:pPr>
        <w:pStyle w:val="220"/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szCs w:val="24"/>
        </w:rPr>
      </w:pPr>
      <w:r w:rsidRPr="00144277">
        <w:rPr>
          <w:szCs w:val="24"/>
        </w:rPr>
        <w:t xml:space="preserve">Научное просвещение и целенаправленная профессиональная ориентация </w:t>
      </w:r>
      <w:proofErr w:type="gramStart"/>
      <w:r w:rsidRPr="00144277">
        <w:rPr>
          <w:szCs w:val="24"/>
        </w:rPr>
        <w:t>обучающихся</w:t>
      </w:r>
      <w:proofErr w:type="gramEnd"/>
      <w:r w:rsidRPr="00144277">
        <w:rPr>
          <w:szCs w:val="24"/>
        </w:rPr>
        <w:t xml:space="preserve"> области.</w:t>
      </w:r>
    </w:p>
    <w:p w:rsidR="00144277" w:rsidRPr="00144277" w:rsidRDefault="00144277" w:rsidP="00FD3771">
      <w:pPr>
        <w:pStyle w:val="220"/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szCs w:val="24"/>
        </w:rPr>
      </w:pPr>
      <w:r w:rsidRPr="00144277">
        <w:rPr>
          <w:szCs w:val="24"/>
        </w:rPr>
        <w:t>Распространение и популяризация научных знаний.</w:t>
      </w:r>
    </w:p>
    <w:p w:rsidR="00144277" w:rsidRPr="00144277" w:rsidRDefault="00144277" w:rsidP="00FD3771">
      <w:pPr>
        <w:pStyle w:val="220"/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szCs w:val="24"/>
        </w:rPr>
      </w:pPr>
      <w:r w:rsidRPr="00144277">
        <w:rPr>
          <w:szCs w:val="24"/>
        </w:rPr>
        <w:t>Привлечение научных работников и преподавателей высшего профессионального образования области к работе с талантливыми школьниками.</w:t>
      </w:r>
    </w:p>
    <w:p w:rsidR="00144277" w:rsidRPr="00144277" w:rsidRDefault="00144277" w:rsidP="00FD3771">
      <w:pPr>
        <w:pStyle w:val="220"/>
        <w:numPr>
          <w:ilvl w:val="0"/>
          <w:numId w:val="7"/>
        </w:numPr>
        <w:tabs>
          <w:tab w:val="left" w:pos="360"/>
        </w:tabs>
        <w:spacing w:after="0" w:line="240" w:lineRule="auto"/>
        <w:ind w:left="360"/>
        <w:jc w:val="both"/>
        <w:rPr>
          <w:szCs w:val="24"/>
        </w:rPr>
      </w:pPr>
      <w:r w:rsidRPr="00144277">
        <w:rPr>
          <w:szCs w:val="24"/>
        </w:rPr>
        <w:t>Привлечение общественного внимания к решению вопросов выявления и поддержки талантливых детей.</w:t>
      </w:r>
    </w:p>
    <w:p w:rsidR="00144277" w:rsidRPr="00144277" w:rsidRDefault="00144277" w:rsidP="00FD3771">
      <w:pPr>
        <w:widowControl w:val="0"/>
        <w:numPr>
          <w:ilvl w:val="1"/>
          <w:numId w:val="14"/>
        </w:numPr>
        <w:shd w:val="clear" w:color="auto" w:fill="FFFFFF"/>
        <w:suppressAutoHyphens/>
        <w:ind w:left="0" w:firstLine="709"/>
        <w:jc w:val="both"/>
        <w:rPr>
          <w:bCs w:val="0"/>
          <w:szCs w:val="24"/>
        </w:rPr>
      </w:pPr>
      <w:r w:rsidRPr="00144277">
        <w:rPr>
          <w:szCs w:val="24"/>
        </w:rPr>
        <w:t xml:space="preserve">Учредителем </w:t>
      </w:r>
      <w:r w:rsidRPr="00144277">
        <w:rPr>
          <w:bCs w:val="0"/>
          <w:szCs w:val="24"/>
        </w:rPr>
        <w:t>р</w:t>
      </w:r>
      <w:r w:rsidRPr="00144277">
        <w:rPr>
          <w:bCs w:val="0"/>
          <w:color w:val="000000"/>
          <w:spacing w:val="-2"/>
          <w:szCs w:val="24"/>
        </w:rPr>
        <w:t xml:space="preserve">егионального симпозиума научно-исследовательских проектов обучающихся «Мои исследования – родному краю» (далее – Симпозиум) </w:t>
      </w:r>
      <w:r w:rsidRPr="00144277">
        <w:rPr>
          <w:szCs w:val="24"/>
        </w:rPr>
        <w:t xml:space="preserve">является </w:t>
      </w:r>
      <w:r w:rsidRPr="00144277">
        <w:rPr>
          <w:color w:val="000000"/>
          <w:szCs w:val="24"/>
        </w:rPr>
        <w:t>департамент образования Белгородской области.</w:t>
      </w:r>
    </w:p>
    <w:p w:rsidR="00144277" w:rsidRPr="00144277" w:rsidRDefault="00144277" w:rsidP="00FD3771">
      <w:pPr>
        <w:widowControl w:val="0"/>
        <w:numPr>
          <w:ilvl w:val="1"/>
          <w:numId w:val="14"/>
        </w:numPr>
        <w:shd w:val="clear" w:color="auto" w:fill="FFFFFF"/>
        <w:suppressAutoHyphens/>
        <w:ind w:left="0" w:firstLine="709"/>
        <w:jc w:val="both"/>
        <w:rPr>
          <w:bCs w:val="0"/>
          <w:szCs w:val="24"/>
        </w:rPr>
      </w:pPr>
      <w:r w:rsidRPr="00144277">
        <w:rPr>
          <w:color w:val="000000"/>
          <w:szCs w:val="24"/>
        </w:rPr>
        <w:t xml:space="preserve">Организацию и проведение Симпозиума осуществляют </w:t>
      </w:r>
      <w:r w:rsidRPr="00144277">
        <w:rPr>
          <w:bCs w:val="0"/>
          <w:szCs w:val="24"/>
        </w:rPr>
        <w:t xml:space="preserve">управление образования администрации </w:t>
      </w:r>
      <w:proofErr w:type="spellStart"/>
      <w:r w:rsidRPr="00144277">
        <w:rPr>
          <w:bCs w:val="0"/>
          <w:szCs w:val="24"/>
        </w:rPr>
        <w:t>Старооскольского</w:t>
      </w:r>
      <w:proofErr w:type="spellEnd"/>
      <w:r w:rsidRPr="00144277">
        <w:rPr>
          <w:bCs w:val="0"/>
          <w:szCs w:val="24"/>
        </w:rPr>
        <w:t xml:space="preserve"> городского округа, муниципальное бюджетное учреждение дополнительного профессионального образования «</w:t>
      </w:r>
      <w:proofErr w:type="spellStart"/>
      <w:r w:rsidRPr="00144277">
        <w:rPr>
          <w:bCs w:val="0"/>
          <w:szCs w:val="24"/>
        </w:rPr>
        <w:t>Старооскольский</w:t>
      </w:r>
      <w:proofErr w:type="spellEnd"/>
      <w:r w:rsidRPr="00144277">
        <w:rPr>
          <w:bCs w:val="0"/>
          <w:szCs w:val="24"/>
        </w:rPr>
        <w:t xml:space="preserve"> институт развития образования». </w:t>
      </w:r>
    </w:p>
    <w:p w:rsidR="00144277" w:rsidRPr="00144277" w:rsidRDefault="00144277" w:rsidP="00FD3771">
      <w:pPr>
        <w:widowControl w:val="0"/>
        <w:numPr>
          <w:ilvl w:val="1"/>
          <w:numId w:val="14"/>
        </w:numPr>
        <w:suppressAutoHyphens/>
        <w:jc w:val="both"/>
        <w:rPr>
          <w:bCs w:val="0"/>
          <w:szCs w:val="24"/>
        </w:rPr>
      </w:pPr>
      <w:r w:rsidRPr="00144277">
        <w:rPr>
          <w:bCs w:val="0"/>
          <w:szCs w:val="24"/>
        </w:rPr>
        <w:t>Общее руководство Симпозиума осуществляет Оргкомитет.</w:t>
      </w:r>
    </w:p>
    <w:p w:rsidR="00144277" w:rsidRPr="00144277" w:rsidRDefault="00144277" w:rsidP="00144277">
      <w:pPr>
        <w:ind w:firstLine="709"/>
        <w:jc w:val="both"/>
        <w:rPr>
          <w:bCs w:val="0"/>
          <w:szCs w:val="24"/>
        </w:rPr>
      </w:pPr>
      <w:r w:rsidRPr="00144277">
        <w:rPr>
          <w:bCs w:val="0"/>
          <w:szCs w:val="24"/>
        </w:rPr>
        <w:t>Оргкомитет устанавливает регламент проведения Симпозиума; обеспечивает организационное и информационное сопровождение; утверждает состав экспертного совета (в состав которого входят руководители экспертных комиссий) и состав экспертных комиссий Симпозиума.</w:t>
      </w:r>
    </w:p>
    <w:p w:rsidR="00144277" w:rsidRPr="00144277" w:rsidRDefault="00144277" w:rsidP="00FD3771">
      <w:pPr>
        <w:widowControl w:val="0"/>
        <w:numPr>
          <w:ilvl w:val="1"/>
          <w:numId w:val="14"/>
        </w:numPr>
        <w:suppressAutoHyphens/>
        <w:ind w:left="0" w:firstLine="709"/>
        <w:jc w:val="both"/>
        <w:rPr>
          <w:bCs w:val="0"/>
          <w:szCs w:val="24"/>
        </w:rPr>
      </w:pPr>
      <w:r w:rsidRPr="00144277">
        <w:rPr>
          <w:bCs w:val="0"/>
          <w:szCs w:val="24"/>
        </w:rPr>
        <w:t>Юридические и физические лица по согласованию с Оргкомитетом могут осуществлять экономическую, информационную, или иную поддержку Симпозиума в порядке, установленном законодательством Российской Федерации.</w:t>
      </w:r>
    </w:p>
    <w:p w:rsidR="00144277" w:rsidRPr="00144277" w:rsidRDefault="00144277" w:rsidP="00FD3771">
      <w:pPr>
        <w:widowControl w:val="0"/>
        <w:numPr>
          <w:ilvl w:val="0"/>
          <w:numId w:val="14"/>
        </w:numPr>
        <w:suppressAutoHyphens/>
        <w:jc w:val="center"/>
        <w:rPr>
          <w:b/>
          <w:bCs w:val="0"/>
          <w:color w:val="000000"/>
          <w:szCs w:val="24"/>
        </w:rPr>
      </w:pPr>
      <w:r w:rsidRPr="00144277">
        <w:rPr>
          <w:b/>
          <w:bCs w:val="0"/>
          <w:szCs w:val="24"/>
        </w:rPr>
        <w:t xml:space="preserve">Участники </w:t>
      </w:r>
      <w:r w:rsidRPr="00144277">
        <w:rPr>
          <w:b/>
          <w:bCs w:val="0"/>
          <w:color w:val="000000"/>
          <w:szCs w:val="24"/>
        </w:rPr>
        <w:t>Симпозиума.</w:t>
      </w:r>
    </w:p>
    <w:p w:rsidR="00144277" w:rsidRPr="00144277" w:rsidRDefault="00144277" w:rsidP="00FD3771">
      <w:pPr>
        <w:pStyle w:val="a4"/>
        <w:widowControl w:val="0"/>
        <w:numPr>
          <w:ilvl w:val="1"/>
          <w:numId w:val="14"/>
        </w:numPr>
        <w:suppressAutoHyphens/>
        <w:ind w:left="0" w:firstLine="709"/>
        <w:rPr>
          <w:szCs w:val="24"/>
        </w:rPr>
      </w:pPr>
      <w:r w:rsidRPr="00144277">
        <w:rPr>
          <w:bCs w:val="0"/>
          <w:color w:val="000000"/>
          <w:szCs w:val="24"/>
        </w:rPr>
        <w:t>К участию в Симпозиуме</w:t>
      </w:r>
      <w:r w:rsidRPr="00144277">
        <w:rPr>
          <w:szCs w:val="24"/>
        </w:rPr>
        <w:t xml:space="preserve"> </w:t>
      </w:r>
      <w:r w:rsidRPr="00144277">
        <w:rPr>
          <w:bCs w:val="0"/>
          <w:color w:val="000000"/>
          <w:szCs w:val="24"/>
        </w:rPr>
        <w:t>приглашаются</w:t>
      </w:r>
      <w:r w:rsidRPr="00144277">
        <w:rPr>
          <w:szCs w:val="24"/>
        </w:rPr>
        <w:t xml:space="preserve"> обучающиеся 1-11 классов (возраст участников </w:t>
      </w:r>
      <w:r w:rsidRPr="00144277">
        <w:rPr>
          <w:bCs w:val="0"/>
          <w:color w:val="000000"/>
          <w:szCs w:val="24"/>
        </w:rPr>
        <w:t>Симпозиума</w:t>
      </w:r>
      <w:r w:rsidRPr="00144277">
        <w:rPr>
          <w:szCs w:val="24"/>
        </w:rPr>
        <w:t xml:space="preserve"> от 7 до 18 лет) образовательных учреждений, учреждений </w:t>
      </w:r>
      <w:r w:rsidRPr="00144277">
        <w:rPr>
          <w:szCs w:val="24"/>
        </w:rPr>
        <w:lastRenderedPageBreak/>
        <w:t>дополнительного образования детей, члены научных обществ, других детских и молодежных объединений.</w:t>
      </w:r>
    </w:p>
    <w:p w:rsidR="00144277" w:rsidRPr="00144277" w:rsidRDefault="00144277" w:rsidP="00144277">
      <w:pPr>
        <w:pStyle w:val="a4"/>
        <w:ind w:firstLine="709"/>
        <w:rPr>
          <w:szCs w:val="24"/>
        </w:rPr>
      </w:pPr>
      <w:r w:rsidRPr="00144277">
        <w:rPr>
          <w:szCs w:val="24"/>
        </w:rPr>
        <w:t>2.2. Участники симпозиума будут разбиты на три возрастные группы:</w:t>
      </w:r>
    </w:p>
    <w:p w:rsidR="00144277" w:rsidRPr="00144277" w:rsidRDefault="00144277" w:rsidP="00144277">
      <w:pPr>
        <w:pStyle w:val="a4"/>
        <w:ind w:firstLine="709"/>
        <w:rPr>
          <w:bCs w:val="0"/>
          <w:szCs w:val="24"/>
        </w:rPr>
      </w:pPr>
      <w:r w:rsidRPr="00144277">
        <w:rPr>
          <w:szCs w:val="24"/>
        </w:rPr>
        <w:t>- 1 группа (1-4 класс);</w:t>
      </w:r>
    </w:p>
    <w:p w:rsidR="00144277" w:rsidRPr="00144277" w:rsidRDefault="00144277" w:rsidP="00144277">
      <w:pPr>
        <w:pStyle w:val="a4"/>
        <w:ind w:firstLine="709"/>
        <w:rPr>
          <w:bCs w:val="0"/>
          <w:szCs w:val="24"/>
        </w:rPr>
      </w:pPr>
      <w:r w:rsidRPr="00144277">
        <w:rPr>
          <w:bCs w:val="0"/>
          <w:szCs w:val="24"/>
        </w:rPr>
        <w:t>- 2 группа (5-8 класс);</w:t>
      </w:r>
    </w:p>
    <w:p w:rsidR="00144277" w:rsidRPr="00144277" w:rsidRDefault="00144277" w:rsidP="00144277">
      <w:pPr>
        <w:pStyle w:val="a4"/>
        <w:ind w:firstLine="709"/>
        <w:rPr>
          <w:color w:val="000000"/>
          <w:szCs w:val="24"/>
        </w:rPr>
      </w:pPr>
      <w:r w:rsidRPr="00144277">
        <w:rPr>
          <w:bCs w:val="0"/>
          <w:szCs w:val="24"/>
        </w:rPr>
        <w:t>- 3 группа (9-11 класс).</w:t>
      </w:r>
    </w:p>
    <w:p w:rsidR="00144277" w:rsidRPr="00144277" w:rsidRDefault="00144277" w:rsidP="00144277">
      <w:pPr>
        <w:ind w:firstLine="709"/>
        <w:jc w:val="both"/>
        <w:rPr>
          <w:color w:val="000000"/>
          <w:szCs w:val="24"/>
        </w:rPr>
      </w:pPr>
      <w:r w:rsidRPr="00144277">
        <w:rPr>
          <w:color w:val="000000"/>
          <w:szCs w:val="24"/>
        </w:rPr>
        <w:t xml:space="preserve">2.3. К участию в </w:t>
      </w:r>
      <w:r w:rsidRPr="00144277">
        <w:rPr>
          <w:bCs w:val="0"/>
          <w:color w:val="000000"/>
          <w:szCs w:val="24"/>
        </w:rPr>
        <w:t>Симпозиуме</w:t>
      </w:r>
      <w:r w:rsidRPr="00144277">
        <w:rPr>
          <w:color w:val="000000"/>
          <w:szCs w:val="24"/>
        </w:rPr>
        <w:t xml:space="preserve"> допускаются только индивидуально выполненные работы. </w:t>
      </w:r>
    </w:p>
    <w:p w:rsidR="00144277" w:rsidRPr="00144277" w:rsidRDefault="00144277" w:rsidP="00144277">
      <w:pPr>
        <w:ind w:firstLine="851"/>
        <w:rPr>
          <w:szCs w:val="24"/>
        </w:rPr>
      </w:pPr>
      <w:r w:rsidRPr="00144277">
        <w:rPr>
          <w:bCs w:val="0"/>
          <w:szCs w:val="24"/>
        </w:rPr>
        <w:t xml:space="preserve">2.4. В рамках проведения </w:t>
      </w:r>
      <w:r w:rsidRPr="00144277">
        <w:rPr>
          <w:bCs w:val="0"/>
          <w:color w:val="000000"/>
          <w:szCs w:val="24"/>
        </w:rPr>
        <w:t>Симпозиума</w:t>
      </w:r>
      <w:r w:rsidRPr="00144277">
        <w:rPr>
          <w:bCs w:val="0"/>
          <w:szCs w:val="24"/>
        </w:rPr>
        <w:t xml:space="preserve"> планируется работа следующих секций:</w:t>
      </w:r>
    </w:p>
    <w:p w:rsidR="00144277" w:rsidRPr="00144277" w:rsidRDefault="00144277" w:rsidP="00FD3771">
      <w:pPr>
        <w:pStyle w:val="a6"/>
        <w:numPr>
          <w:ilvl w:val="0"/>
          <w:numId w:val="12"/>
        </w:numPr>
        <w:tabs>
          <w:tab w:val="left" w:pos="928"/>
        </w:tabs>
        <w:rPr>
          <w:szCs w:val="24"/>
        </w:rPr>
      </w:pPr>
      <w:proofErr w:type="gramStart"/>
      <w:r w:rsidRPr="00144277">
        <w:rPr>
          <w:b/>
          <w:szCs w:val="24"/>
        </w:rPr>
        <w:t>Естественнонаучная</w:t>
      </w:r>
      <w:r w:rsidRPr="00144277">
        <w:rPr>
          <w:szCs w:val="24"/>
        </w:rPr>
        <w:t xml:space="preserve"> (проекты в области математики, физики, информатики, химии, биологии, географии, экологии, медицины, ЗОЖ)</w:t>
      </w:r>
      <w:proofErr w:type="gramEnd"/>
    </w:p>
    <w:p w:rsidR="00144277" w:rsidRPr="00144277" w:rsidRDefault="00144277" w:rsidP="00FD3771">
      <w:pPr>
        <w:pStyle w:val="a6"/>
        <w:numPr>
          <w:ilvl w:val="0"/>
          <w:numId w:val="12"/>
        </w:numPr>
        <w:tabs>
          <w:tab w:val="left" w:pos="928"/>
        </w:tabs>
        <w:rPr>
          <w:szCs w:val="24"/>
        </w:rPr>
      </w:pPr>
      <w:r w:rsidRPr="00144277">
        <w:rPr>
          <w:b/>
          <w:szCs w:val="24"/>
        </w:rPr>
        <w:t>Социально-экономическая</w:t>
      </w:r>
      <w:r w:rsidRPr="00144277">
        <w:rPr>
          <w:szCs w:val="24"/>
        </w:rPr>
        <w:t xml:space="preserve"> (проекты в области социологии, психологии, педагогики, права, экономики, обществознания).</w:t>
      </w:r>
    </w:p>
    <w:p w:rsidR="00144277" w:rsidRPr="00144277" w:rsidRDefault="00144277" w:rsidP="00FD3771">
      <w:pPr>
        <w:pStyle w:val="a6"/>
        <w:numPr>
          <w:ilvl w:val="0"/>
          <w:numId w:val="12"/>
        </w:numPr>
        <w:tabs>
          <w:tab w:val="left" w:pos="928"/>
        </w:tabs>
        <w:rPr>
          <w:szCs w:val="24"/>
        </w:rPr>
      </w:pPr>
      <w:proofErr w:type="gramStart"/>
      <w:r w:rsidRPr="00144277">
        <w:rPr>
          <w:b/>
          <w:szCs w:val="24"/>
        </w:rPr>
        <w:t>Гуманитарная</w:t>
      </w:r>
      <w:proofErr w:type="gramEnd"/>
      <w:r w:rsidRPr="00144277">
        <w:rPr>
          <w:szCs w:val="24"/>
        </w:rPr>
        <w:t xml:space="preserve"> (проекты в области истории, русского и иностранного языков, литературы, краеведения, православной культуры).</w:t>
      </w:r>
    </w:p>
    <w:p w:rsidR="00144277" w:rsidRPr="00144277" w:rsidRDefault="00144277" w:rsidP="00FD3771">
      <w:pPr>
        <w:pStyle w:val="a6"/>
        <w:numPr>
          <w:ilvl w:val="0"/>
          <w:numId w:val="12"/>
        </w:numPr>
        <w:tabs>
          <w:tab w:val="left" w:pos="928"/>
        </w:tabs>
        <w:rPr>
          <w:szCs w:val="24"/>
        </w:rPr>
      </w:pPr>
      <w:r w:rsidRPr="00144277">
        <w:rPr>
          <w:b/>
          <w:szCs w:val="24"/>
        </w:rPr>
        <w:t>Художественно-эстетическая</w:t>
      </w:r>
      <w:r w:rsidRPr="00144277">
        <w:rPr>
          <w:szCs w:val="24"/>
        </w:rPr>
        <w:t xml:space="preserve">. </w:t>
      </w:r>
      <w:proofErr w:type="gramStart"/>
      <w:r w:rsidRPr="00144277">
        <w:rPr>
          <w:b/>
          <w:szCs w:val="24"/>
        </w:rPr>
        <w:t>Этнографическая</w:t>
      </w:r>
      <w:r w:rsidRPr="00144277">
        <w:rPr>
          <w:szCs w:val="24"/>
        </w:rPr>
        <w:t xml:space="preserve"> (проекты в области этнографии, изобразительного искусства, фольклора, музыки, хореографии, дизайна, мировой художественной культуры).</w:t>
      </w:r>
      <w:proofErr w:type="gramEnd"/>
    </w:p>
    <w:p w:rsidR="00144277" w:rsidRPr="00144277" w:rsidRDefault="00144277" w:rsidP="00FD3771">
      <w:pPr>
        <w:pStyle w:val="a6"/>
        <w:numPr>
          <w:ilvl w:val="0"/>
          <w:numId w:val="12"/>
        </w:numPr>
        <w:tabs>
          <w:tab w:val="left" w:pos="928"/>
        </w:tabs>
        <w:rPr>
          <w:szCs w:val="24"/>
        </w:rPr>
      </w:pPr>
      <w:proofErr w:type="gramStart"/>
      <w:r w:rsidRPr="00144277">
        <w:rPr>
          <w:b/>
          <w:szCs w:val="24"/>
        </w:rPr>
        <w:t>Инженерно-техническая</w:t>
      </w:r>
      <w:proofErr w:type="gramEnd"/>
      <w:r w:rsidRPr="00144277">
        <w:rPr>
          <w:szCs w:val="24"/>
        </w:rPr>
        <w:t xml:space="preserve"> (проекты в области технологии, конструирования, моделирования, черчения, робототехники, ИКТ). </w:t>
      </w:r>
    </w:p>
    <w:p w:rsidR="00144277" w:rsidRPr="00144277" w:rsidRDefault="00144277" w:rsidP="00144277">
      <w:pPr>
        <w:pStyle w:val="a6"/>
        <w:ind w:left="928"/>
        <w:rPr>
          <w:szCs w:val="24"/>
        </w:rPr>
      </w:pPr>
    </w:p>
    <w:p w:rsidR="00144277" w:rsidRPr="00144277" w:rsidRDefault="00144277" w:rsidP="00FD3771">
      <w:pPr>
        <w:numPr>
          <w:ilvl w:val="0"/>
          <w:numId w:val="14"/>
        </w:numPr>
        <w:suppressAutoHyphens/>
        <w:jc w:val="center"/>
        <w:rPr>
          <w:b/>
          <w:szCs w:val="24"/>
        </w:rPr>
      </w:pPr>
      <w:r w:rsidRPr="00144277">
        <w:rPr>
          <w:b/>
          <w:bCs w:val="0"/>
          <w:color w:val="000000"/>
          <w:szCs w:val="24"/>
        </w:rPr>
        <w:t>Сроки и порядок проведения  Симпозиума.</w:t>
      </w:r>
    </w:p>
    <w:p w:rsidR="00144277" w:rsidRPr="00144277" w:rsidRDefault="00144277" w:rsidP="00FD3771">
      <w:pPr>
        <w:numPr>
          <w:ilvl w:val="1"/>
          <w:numId w:val="14"/>
        </w:numPr>
        <w:suppressAutoHyphens/>
        <w:rPr>
          <w:szCs w:val="24"/>
        </w:rPr>
      </w:pPr>
      <w:r w:rsidRPr="00144277">
        <w:rPr>
          <w:szCs w:val="24"/>
        </w:rPr>
        <w:t>Симпозиум проводится в три этапа:</w:t>
      </w:r>
    </w:p>
    <w:p w:rsidR="00144277" w:rsidRPr="00144277" w:rsidRDefault="00144277" w:rsidP="00144277">
      <w:pPr>
        <w:pStyle w:val="a4"/>
        <w:ind w:firstLine="0"/>
        <w:rPr>
          <w:iCs w:val="0"/>
          <w:color w:val="000000"/>
          <w:szCs w:val="24"/>
        </w:rPr>
      </w:pPr>
      <w:r w:rsidRPr="00144277">
        <w:rPr>
          <w:szCs w:val="24"/>
        </w:rPr>
        <w:t xml:space="preserve">Первый </w:t>
      </w:r>
      <w:r w:rsidRPr="00144277">
        <w:rPr>
          <w:iCs w:val="0"/>
          <w:szCs w:val="24"/>
        </w:rPr>
        <w:t xml:space="preserve">этап - </w:t>
      </w:r>
      <w:r w:rsidRPr="00144277">
        <w:rPr>
          <w:b/>
          <w:iCs w:val="0"/>
          <w:szCs w:val="24"/>
        </w:rPr>
        <w:t>с 01.09.2015 г. по 25.09.2015 г</w:t>
      </w:r>
      <w:r w:rsidRPr="00144277">
        <w:rPr>
          <w:iCs w:val="0"/>
          <w:szCs w:val="24"/>
        </w:rPr>
        <w:t xml:space="preserve">. </w:t>
      </w:r>
      <w:r w:rsidRPr="00144277">
        <w:rPr>
          <w:iCs w:val="0"/>
          <w:color w:val="000000"/>
          <w:szCs w:val="24"/>
        </w:rPr>
        <w:t xml:space="preserve">– муниципальный. </w:t>
      </w:r>
    </w:p>
    <w:p w:rsidR="00144277" w:rsidRPr="00144277" w:rsidRDefault="00144277" w:rsidP="00144277">
      <w:pPr>
        <w:pStyle w:val="a4"/>
        <w:ind w:firstLine="0"/>
        <w:rPr>
          <w:iCs w:val="0"/>
          <w:szCs w:val="24"/>
        </w:rPr>
      </w:pPr>
      <w:r w:rsidRPr="00144277">
        <w:rPr>
          <w:iCs w:val="0"/>
          <w:szCs w:val="24"/>
        </w:rPr>
        <w:t xml:space="preserve">Второй </w:t>
      </w:r>
      <w:r w:rsidRPr="00144277">
        <w:rPr>
          <w:szCs w:val="24"/>
        </w:rPr>
        <w:t xml:space="preserve">заочный (отборочный) этап </w:t>
      </w:r>
      <w:r w:rsidRPr="00144277">
        <w:rPr>
          <w:iCs w:val="0"/>
          <w:color w:val="000000"/>
          <w:szCs w:val="24"/>
        </w:rPr>
        <w:t xml:space="preserve">представленных  исследовательских работ в Оргкомитет </w:t>
      </w:r>
      <w:r w:rsidRPr="00144277">
        <w:rPr>
          <w:b/>
          <w:szCs w:val="24"/>
        </w:rPr>
        <w:t xml:space="preserve"> – с 28.09.2015 г. по 05.10.2015 г</w:t>
      </w:r>
      <w:r w:rsidRPr="00144277">
        <w:rPr>
          <w:szCs w:val="24"/>
        </w:rPr>
        <w:t xml:space="preserve">. </w:t>
      </w:r>
    </w:p>
    <w:p w:rsidR="00144277" w:rsidRPr="00144277" w:rsidRDefault="00144277" w:rsidP="00144277">
      <w:pPr>
        <w:pStyle w:val="a4"/>
        <w:ind w:firstLine="0"/>
        <w:rPr>
          <w:b/>
          <w:bCs w:val="0"/>
          <w:szCs w:val="24"/>
        </w:rPr>
      </w:pPr>
      <w:r w:rsidRPr="00144277">
        <w:rPr>
          <w:iCs w:val="0"/>
          <w:szCs w:val="24"/>
        </w:rPr>
        <w:t xml:space="preserve">Третий - очный этап — </w:t>
      </w:r>
      <w:r w:rsidRPr="00144277">
        <w:rPr>
          <w:b/>
          <w:iCs w:val="0"/>
          <w:szCs w:val="24"/>
        </w:rPr>
        <w:t xml:space="preserve">09 </w:t>
      </w:r>
      <w:r w:rsidRPr="00144277">
        <w:rPr>
          <w:b/>
          <w:bCs w:val="0"/>
          <w:iCs w:val="0"/>
          <w:szCs w:val="24"/>
        </w:rPr>
        <w:t>о</w:t>
      </w:r>
      <w:r w:rsidRPr="00144277">
        <w:rPr>
          <w:b/>
          <w:iCs w:val="0"/>
          <w:szCs w:val="24"/>
        </w:rPr>
        <w:t>ктября 2015г</w:t>
      </w:r>
      <w:r w:rsidRPr="00144277">
        <w:rPr>
          <w:iCs w:val="0"/>
          <w:szCs w:val="24"/>
        </w:rPr>
        <w:t xml:space="preserve">. </w:t>
      </w:r>
    </w:p>
    <w:p w:rsidR="00144277" w:rsidRPr="00144277" w:rsidRDefault="00144277" w:rsidP="00FD3771">
      <w:pPr>
        <w:widowControl w:val="0"/>
        <w:numPr>
          <w:ilvl w:val="1"/>
          <w:numId w:val="14"/>
        </w:numPr>
        <w:suppressAutoHyphens/>
        <w:ind w:left="0" w:firstLine="709"/>
        <w:jc w:val="both"/>
        <w:rPr>
          <w:szCs w:val="24"/>
        </w:rPr>
      </w:pPr>
      <w:r w:rsidRPr="00144277">
        <w:rPr>
          <w:szCs w:val="24"/>
        </w:rPr>
        <w:t>Для участия в р</w:t>
      </w:r>
      <w:r w:rsidRPr="00144277">
        <w:rPr>
          <w:color w:val="000000"/>
          <w:spacing w:val="-2"/>
          <w:szCs w:val="24"/>
        </w:rPr>
        <w:t>егиональном симпозиуме научно-исследовательских проектов обучающихся «Мои исследования – родному краю»</w:t>
      </w:r>
      <w:r w:rsidRPr="00144277">
        <w:rPr>
          <w:szCs w:val="24"/>
        </w:rPr>
        <w:t xml:space="preserve">  необходимо в адрес оргкомитета  МБУ ДПО «СОИРО» направить в срок </w:t>
      </w:r>
      <w:r w:rsidRPr="00144277">
        <w:rPr>
          <w:bCs w:val="0"/>
          <w:szCs w:val="24"/>
        </w:rPr>
        <w:t xml:space="preserve">до </w:t>
      </w:r>
      <w:r w:rsidRPr="00144277">
        <w:rPr>
          <w:b/>
          <w:bCs w:val="0"/>
          <w:szCs w:val="24"/>
        </w:rPr>
        <w:t>27 сентября  2015 года</w:t>
      </w:r>
      <w:r w:rsidRPr="00144277">
        <w:rPr>
          <w:szCs w:val="24"/>
        </w:rPr>
        <w:t xml:space="preserve"> по электронной почте </w:t>
      </w:r>
      <w:r w:rsidRPr="00144277">
        <w:rPr>
          <w:b/>
          <w:color w:val="0000CC"/>
          <w:szCs w:val="24"/>
        </w:rPr>
        <w:t xml:space="preserve">iuu_onr@mail.ru </w:t>
      </w:r>
      <w:r w:rsidRPr="00144277">
        <w:rPr>
          <w:szCs w:val="24"/>
        </w:rPr>
        <w:t>следующие материалы:</w:t>
      </w:r>
    </w:p>
    <w:p w:rsidR="00144277" w:rsidRPr="00144277" w:rsidRDefault="00144277" w:rsidP="00FD3771">
      <w:pPr>
        <w:numPr>
          <w:ilvl w:val="0"/>
          <w:numId w:val="8"/>
        </w:numPr>
        <w:tabs>
          <w:tab w:val="left" w:pos="720"/>
        </w:tabs>
        <w:suppressAutoHyphens/>
        <w:jc w:val="both"/>
        <w:rPr>
          <w:szCs w:val="24"/>
        </w:rPr>
      </w:pPr>
      <w:r w:rsidRPr="00144277">
        <w:rPr>
          <w:szCs w:val="24"/>
        </w:rPr>
        <w:t>Заявку на участие  в Симпозиуме (Приложение №</w:t>
      </w:r>
      <w:r>
        <w:rPr>
          <w:szCs w:val="24"/>
        </w:rPr>
        <w:t>2</w:t>
      </w:r>
      <w:r w:rsidRPr="00144277">
        <w:rPr>
          <w:szCs w:val="24"/>
        </w:rPr>
        <w:t xml:space="preserve">). </w:t>
      </w:r>
    </w:p>
    <w:p w:rsidR="00144277" w:rsidRPr="00144277" w:rsidRDefault="00144277" w:rsidP="00FD3771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szCs w:val="24"/>
        </w:rPr>
      </w:pPr>
      <w:r w:rsidRPr="00144277">
        <w:rPr>
          <w:szCs w:val="24"/>
        </w:rPr>
        <w:t>Заявки направленные позже указанного срока не рассматриваются.</w:t>
      </w:r>
    </w:p>
    <w:p w:rsidR="00144277" w:rsidRPr="00144277" w:rsidRDefault="00144277" w:rsidP="00FD3771">
      <w:pPr>
        <w:pStyle w:val="a4"/>
        <w:widowControl w:val="0"/>
        <w:numPr>
          <w:ilvl w:val="0"/>
          <w:numId w:val="13"/>
        </w:numPr>
        <w:tabs>
          <w:tab w:val="left" w:pos="720"/>
        </w:tabs>
        <w:suppressAutoHyphens/>
        <w:rPr>
          <w:b/>
          <w:bCs w:val="0"/>
          <w:szCs w:val="24"/>
        </w:rPr>
      </w:pPr>
      <w:r w:rsidRPr="00144277">
        <w:rPr>
          <w:szCs w:val="24"/>
        </w:rPr>
        <w:t>Заявка на участие в Симпозиуме представляется на русском языке.</w:t>
      </w:r>
    </w:p>
    <w:p w:rsidR="00144277" w:rsidRPr="00144277" w:rsidRDefault="00144277" w:rsidP="00FD3771">
      <w:pPr>
        <w:widowControl w:val="0"/>
        <w:numPr>
          <w:ilvl w:val="0"/>
          <w:numId w:val="13"/>
        </w:numPr>
        <w:tabs>
          <w:tab w:val="clear" w:pos="720"/>
        </w:tabs>
        <w:suppressAutoHyphens/>
        <w:jc w:val="both"/>
        <w:rPr>
          <w:szCs w:val="24"/>
        </w:rPr>
      </w:pPr>
      <w:r w:rsidRPr="00144277">
        <w:rPr>
          <w:b/>
          <w:bCs w:val="0"/>
          <w:szCs w:val="24"/>
        </w:rPr>
        <w:t>Направляя заявку в оргкомитет, автор подтверждает своё разрешение на публикацию его материалов в сети Интернет.</w:t>
      </w:r>
    </w:p>
    <w:p w:rsidR="00144277" w:rsidRPr="00144277" w:rsidRDefault="00144277" w:rsidP="00FD3771">
      <w:pPr>
        <w:numPr>
          <w:ilvl w:val="0"/>
          <w:numId w:val="8"/>
        </w:numPr>
        <w:tabs>
          <w:tab w:val="left" w:pos="720"/>
        </w:tabs>
        <w:suppressAutoHyphens/>
        <w:jc w:val="both"/>
        <w:rPr>
          <w:szCs w:val="24"/>
        </w:rPr>
      </w:pPr>
      <w:r w:rsidRPr="00144277">
        <w:rPr>
          <w:szCs w:val="24"/>
        </w:rPr>
        <w:t>Тезисы научно-исследовательской работы (Приложение №</w:t>
      </w:r>
      <w:r>
        <w:rPr>
          <w:szCs w:val="24"/>
        </w:rPr>
        <w:t>3</w:t>
      </w:r>
      <w:r w:rsidRPr="00144277">
        <w:rPr>
          <w:szCs w:val="24"/>
        </w:rPr>
        <w:t xml:space="preserve">). </w:t>
      </w:r>
    </w:p>
    <w:p w:rsidR="00144277" w:rsidRPr="00144277" w:rsidRDefault="00144277" w:rsidP="00FD3771">
      <w:pPr>
        <w:numPr>
          <w:ilvl w:val="0"/>
          <w:numId w:val="8"/>
        </w:numPr>
        <w:tabs>
          <w:tab w:val="left" w:pos="720"/>
        </w:tabs>
        <w:suppressAutoHyphens/>
        <w:jc w:val="both"/>
        <w:rPr>
          <w:szCs w:val="24"/>
        </w:rPr>
      </w:pPr>
      <w:r w:rsidRPr="00144277">
        <w:rPr>
          <w:szCs w:val="24"/>
        </w:rPr>
        <w:t>Исследовательскую работу.</w:t>
      </w:r>
    </w:p>
    <w:p w:rsidR="00144277" w:rsidRPr="00144277" w:rsidRDefault="00144277" w:rsidP="00144277">
      <w:pPr>
        <w:pStyle w:val="a4"/>
        <w:ind w:firstLine="690"/>
        <w:rPr>
          <w:bCs w:val="0"/>
          <w:szCs w:val="24"/>
        </w:rPr>
      </w:pPr>
      <w:r w:rsidRPr="00144277">
        <w:rPr>
          <w:szCs w:val="24"/>
        </w:rPr>
        <w:t xml:space="preserve">Каждый участник имеет право представить на </w:t>
      </w:r>
      <w:r w:rsidRPr="00144277">
        <w:rPr>
          <w:bCs w:val="0"/>
          <w:color w:val="000000"/>
          <w:szCs w:val="24"/>
        </w:rPr>
        <w:t xml:space="preserve">Симпозиуме </w:t>
      </w:r>
      <w:r w:rsidRPr="00144277">
        <w:rPr>
          <w:szCs w:val="24"/>
        </w:rPr>
        <w:t>только одну работу.</w:t>
      </w:r>
    </w:p>
    <w:p w:rsidR="00144277" w:rsidRPr="00144277" w:rsidRDefault="00144277" w:rsidP="00FD3771">
      <w:pPr>
        <w:pStyle w:val="a4"/>
        <w:widowControl w:val="0"/>
        <w:numPr>
          <w:ilvl w:val="1"/>
          <w:numId w:val="14"/>
        </w:numPr>
        <w:suppressAutoHyphens/>
        <w:ind w:left="0" w:firstLine="709"/>
        <w:rPr>
          <w:b/>
          <w:szCs w:val="24"/>
        </w:rPr>
      </w:pPr>
      <w:r w:rsidRPr="00144277">
        <w:rPr>
          <w:b/>
          <w:bCs w:val="0"/>
          <w:szCs w:val="24"/>
        </w:rPr>
        <w:t xml:space="preserve">К участию в </w:t>
      </w:r>
      <w:r w:rsidRPr="00144277">
        <w:rPr>
          <w:b/>
          <w:bCs w:val="0"/>
          <w:color w:val="000000"/>
          <w:szCs w:val="24"/>
        </w:rPr>
        <w:t>Симпозиуме</w:t>
      </w:r>
      <w:r w:rsidRPr="00144277">
        <w:rPr>
          <w:b/>
          <w:bCs w:val="0"/>
          <w:szCs w:val="24"/>
        </w:rPr>
        <w:t xml:space="preserve"> приглашается по 1 участнику в каждой секции и в каждой возрастной группе от территорий Белгородской области (максимальное количество участников от муниципальных районов области -15 обучающихся).</w:t>
      </w:r>
    </w:p>
    <w:p w:rsidR="00144277" w:rsidRPr="00144277" w:rsidRDefault="00144277" w:rsidP="00FD3771">
      <w:pPr>
        <w:pStyle w:val="a4"/>
        <w:widowControl w:val="0"/>
        <w:numPr>
          <w:ilvl w:val="1"/>
          <w:numId w:val="14"/>
        </w:numPr>
        <w:suppressAutoHyphens/>
        <w:ind w:left="0" w:firstLine="709"/>
        <w:rPr>
          <w:b/>
          <w:szCs w:val="24"/>
        </w:rPr>
      </w:pPr>
      <w:r w:rsidRPr="00144277">
        <w:rPr>
          <w:szCs w:val="24"/>
        </w:rPr>
        <w:t>На</w:t>
      </w:r>
      <w:r w:rsidRPr="00144277">
        <w:rPr>
          <w:b/>
          <w:szCs w:val="24"/>
        </w:rPr>
        <w:t xml:space="preserve"> </w:t>
      </w:r>
      <w:r w:rsidRPr="00144277">
        <w:rPr>
          <w:iCs w:val="0"/>
          <w:szCs w:val="24"/>
        </w:rPr>
        <w:t xml:space="preserve">втором </w:t>
      </w:r>
      <w:r w:rsidRPr="00144277">
        <w:rPr>
          <w:szCs w:val="24"/>
        </w:rPr>
        <w:t xml:space="preserve">заочном (отборочном) этапе Симпозиума члены </w:t>
      </w:r>
      <w:r w:rsidRPr="00144277">
        <w:rPr>
          <w:bCs w:val="0"/>
          <w:szCs w:val="24"/>
        </w:rPr>
        <w:t>экспертных комиссий каждой секции определяют статус участников (выступающий с докладом, активный участник).</w:t>
      </w:r>
    </w:p>
    <w:p w:rsidR="00144277" w:rsidRPr="00144277" w:rsidRDefault="00144277" w:rsidP="00FD3771">
      <w:pPr>
        <w:numPr>
          <w:ilvl w:val="1"/>
          <w:numId w:val="14"/>
        </w:numPr>
        <w:suppressAutoHyphens/>
        <w:ind w:left="0" w:firstLine="709"/>
        <w:jc w:val="both"/>
        <w:rPr>
          <w:szCs w:val="24"/>
        </w:rPr>
      </w:pPr>
      <w:r w:rsidRPr="00144277">
        <w:rPr>
          <w:szCs w:val="24"/>
        </w:rPr>
        <w:t>Списки участников Симпозиума с указанием статуса</w:t>
      </w:r>
      <w:r w:rsidRPr="00144277">
        <w:rPr>
          <w:b/>
          <w:szCs w:val="24"/>
        </w:rPr>
        <w:t xml:space="preserve"> </w:t>
      </w:r>
      <w:r w:rsidRPr="00144277">
        <w:rPr>
          <w:szCs w:val="24"/>
        </w:rPr>
        <w:t>будут опубликованы</w:t>
      </w:r>
      <w:r w:rsidRPr="00144277">
        <w:rPr>
          <w:b/>
          <w:szCs w:val="24"/>
        </w:rPr>
        <w:t xml:space="preserve"> 05 октября 2015 года</w:t>
      </w:r>
      <w:r w:rsidRPr="00144277">
        <w:rPr>
          <w:szCs w:val="24"/>
        </w:rPr>
        <w:t xml:space="preserve"> на сайте </w:t>
      </w:r>
      <w:r w:rsidRPr="00144277">
        <w:rPr>
          <w:bCs w:val="0"/>
          <w:szCs w:val="24"/>
        </w:rPr>
        <w:t xml:space="preserve">управления образования администрации  </w:t>
      </w:r>
      <w:proofErr w:type="spellStart"/>
      <w:r w:rsidRPr="00144277">
        <w:rPr>
          <w:bCs w:val="0"/>
          <w:szCs w:val="24"/>
        </w:rPr>
        <w:t>Старооскольского</w:t>
      </w:r>
      <w:proofErr w:type="spellEnd"/>
      <w:r w:rsidRPr="00144277">
        <w:rPr>
          <w:bCs w:val="0"/>
          <w:szCs w:val="24"/>
        </w:rPr>
        <w:t xml:space="preserve"> городского округа</w:t>
      </w:r>
      <w:r w:rsidRPr="00144277">
        <w:rPr>
          <w:szCs w:val="24"/>
          <w:lang/>
        </w:rPr>
        <w:t xml:space="preserve"> </w:t>
      </w:r>
      <w:hyperlink r:id="rId7" w:history="1">
        <w:r w:rsidRPr="00144277">
          <w:rPr>
            <w:rStyle w:val="ab"/>
            <w:b/>
            <w:szCs w:val="24"/>
          </w:rPr>
          <w:t>http://oskoluno.ru/</w:t>
        </w:r>
      </w:hyperlink>
      <w:hyperlink r:id="rId8" w:history="1">
        <w:r w:rsidRPr="00144277">
          <w:rPr>
            <w:rStyle w:val="ab"/>
            <w:b/>
            <w:szCs w:val="24"/>
          </w:rPr>
          <w:t xml:space="preserve"> </w:t>
        </w:r>
      </w:hyperlink>
      <w:r w:rsidRPr="00144277">
        <w:rPr>
          <w:szCs w:val="24"/>
        </w:rPr>
        <w:t xml:space="preserve">. </w:t>
      </w:r>
    </w:p>
    <w:p w:rsidR="00144277" w:rsidRPr="00144277" w:rsidRDefault="00144277" w:rsidP="00144277">
      <w:pPr>
        <w:ind w:firstLine="660"/>
        <w:jc w:val="both"/>
        <w:rPr>
          <w:szCs w:val="24"/>
        </w:rPr>
      </w:pPr>
      <w:r w:rsidRPr="00144277">
        <w:rPr>
          <w:szCs w:val="24"/>
        </w:rPr>
        <w:t xml:space="preserve">Справочную информацию можно получить  по телефонам оргкомитета </w:t>
      </w:r>
      <w:r w:rsidRPr="00144277">
        <w:rPr>
          <w:b/>
          <w:bCs w:val="0"/>
          <w:szCs w:val="24"/>
        </w:rPr>
        <w:t xml:space="preserve"> 8(4725) </w:t>
      </w:r>
      <w:r w:rsidRPr="00144277">
        <w:rPr>
          <w:b/>
          <w:szCs w:val="24"/>
        </w:rPr>
        <w:t>33-15-58; 8 (4725) 42-37-71</w:t>
      </w:r>
      <w:r w:rsidRPr="00144277">
        <w:rPr>
          <w:szCs w:val="24"/>
        </w:rPr>
        <w:t>.</w:t>
      </w:r>
    </w:p>
    <w:p w:rsidR="00144277" w:rsidRPr="00144277" w:rsidRDefault="00144277" w:rsidP="00144277">
      <w:pPr>
        <w:pStyle w:val="a4"/>
        <w:rPr>
          <w:szCs w:val="24"/>
        </w:rPr>
      </w:pPr>
      <w:r w:rsidRPr="00144277">
        <w:rPr>
          <w:szCs w:val="24"/>
        </w:rPr>
        <w:lastRenderedPageBreak/>
        <w:t>3.6. На третьем очном этапе участники Симпозиума обязаны иметь при себе следующий пакет документов:</w:t>
      </w:r>
    </w:p>
    <w:p w:rsidR="00144277" w:rsidRPr="00144277" w:rsidRDefault="00144277" w:rsidP="00144277">
      <w:pPr>
        <w:pStyle w:val="310"/>
        <w:widowControl/>
        <w:ind w:firstLine="708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>- распечатанный текст работы в 1 экземпляре для экспертов на секции;</w:t>
      </w:r>
    </w:p>
    <w:p w:rsidR="00144277" w:rsidRPr="00144277" w:rsidRDefault="00144277" w:rsidP="00144277">
      <w:pPr>
        <w:pStyle w:val="310"/>
        <w:widowControl/>
        <w:ind w:firstLine="708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>- распечатанный текст доклада выступления;</w:t>
      </w:r>
    </w:p>
    <w:p w:rsidR="00144277" w:rsidRPr="00144277" w:rsidRDefault="00144277" w:rsidP="00144277">
      <w:pPr>
        <w:pStyle w:val="310"/>
        <w:widowControl/>
        <w:ind w:firstLine="708"/>
        <w:jc w:val="both"/>
        <w:rPr>
          <w:sz w:val="24"/>
        </w:rPr>
      </w:pPr>
      <w:r w:rsidRPr="00144277">
        <w:rPr>
          <w:rFonts w:cs="Times New Roman"/>
          <w:sz w:val="24"/>
        </w:rPr>
        <w:t>- гражданский паспорт или свидетельство о рождении.</w:t>
      </w:r>
    </w:p>
    <w:p w:rsidR="00144277" w:rsidRPr="00144277" w:rsidRDefault="00144277" w:rsidP="00144277">
      <w:pPr>
        <w:pStyle w:val="310"/>
        <w:widowControl/>
        <w:ind w:firstLine="708"/>
        <w:jc w:val="both"/>
        <w:rPr>
          <w:rFonts w:cs="Times New Roman"/>
          <w:color w:val="000000"/>
          <w:sz w:val="24"/>
        </w:rPr>
      </w:pPr>
      <w:r w:rsidRPr="00144277">
        <w:rPr>
          <w:rFonts w:cs="Times New Roman"/>
          <w:sz w:val="24"/>
        </w:rPr>
        <w:t xml:space="preserve">3.7. Выступление участников Симпозиума  проводится в виде докладов и сопровождается </w:t>
      </w:r>
      <w:proofErr w:type="spellStart"/>
      <w:r w:rsidRPr="00144277">
        <w:rPr>
          <w:rFonts w:cs="Times New Roman"/>
          <w:sz w:val="24"/>
        </w:rPr>
        <w:t>мультимедийной</w:t>
      </w:r>
      <w:proofErr w:type="spellEnd"/>
      <w:r w:rsidRPr="00144277">
        <w:rPr>
          <w:rFonts w:cs="Times New Roman"/>
          <w:sz w:val="24"/>
        </w:rPr>
        <w:t xml:space="preserve"> презентацией (если это необходимо) и длится 5-7 минут. </w:t>
      </w:r>
      <w:proofErr w:type="gramStart"/>
      <w:r w:rsidRPr="00144277">
        <w:rPr>
          <w:rFonts w:cs="Times New Roman"/>
          <w:sz w:val="24"/>
        </w:rPr>
        <w:t>Допускается  использование макетов, моделей, лабораторных установок, компьютерных презентаций, плакатов,  раздаточных материалов, поделок и т.д.</w:t>
      </w:r>
      <w:proofErr w:type="gramEnd"/>
    </w:p>
    <w:p w:rsidR="00144277" w:rsidRPr="00144277" w:rsidRDefault="00144277" w:rsidP="00144277">
      <w:pPr>
        <w:pStyle w:val="a4"/>
        <w:rPr>
          <w:szCs w:val="24"/>
        </w:rPr>
      </w:pPr>
      <w:r w:rsidRPr="00144277">
        <w:rPr>
          <w:color w:val="000000"/>
          <w:szCs w:val="24"/>
        </w:rPr>
        <w:t>Каждый участник имеет право выступить только на одной секции Симпозиума с одним научным докладом.</w:t>
      </w:r>
    </w:p>
    <w:p w:rsidR="00144277" w:rsidRPr="00144277" w:rsidRDefault="00144277" w:rsidP="00144277">
      <w:pPr>
        <w:pStyle w:val="310"/>
        <w:widowControl/>
        <w:ind w:firstLine="708"/>
        <w:jc w:val="both"/>
        <w:rPr>
          <w:rFonts w:cs="Times New Roman"/>
          <w:sz w:val="24"/>
          <w:u w:val="single"/>
        </w:rPr>
      </w:pPr>
      <w:r w:rsidRPr="00144277">
        <w:rPr>
          <w:rFonts w:cs="Times New Roman"/>
          <w:sz w:val="24"/>
        </w:rPr>
        <w:t xml:space="preserve">3.8. Презентации должны быть представлены на </w:t>
      </w:r>
      <w:r w:rsidRPr="00144277">
        <w:rPr>
          <w:rFonts w:cs="Times New Roman"/>
          <w:sz w:val="24"/>
          <w:lang w:val="en-US"/>
        </w:rPr>
        <w:t>CD</w:t>
      </w:r>
      <w:r w:rsidRPr="00144277">
        <w:rPr>
          <w:rFonts w:cs="Times New Roman"/>
          <w:sz w:val="24"/>
        </w:rPr>
        <w:t xml:space="preserve">, </w:t>
      </w:r>
      <w:r w:rsidRPr="00144277">
        <w:rPr>
          <w:rFonts w:cs="Times New Roman"/>
          <w:sz w:val="24"/>
          <w:lang w:val="en-US"/>
        </w:rPr>
        <w:t>DVD</w:t>
      </w:r>
      <w:r w:rsidRPr="00144277">
        <w:rPr>
          <w:rFonts w:cs="Times New Roman"/>
          <w:sz w:val="24"/>
        </w:rPr>
        <w:t xml:space="preserve"> -дисках и сданы по прибытии на Симпозиум  в Оргкомитет.</w:t>
      </w:r>
    </w:p>
    <w:p w:rsidR="00144277" w:rsidRPr="00144277" w:rsidRDefault="00144277" w:rsidP="00144277">
      <w:pPr>
        <w:pStyle w:val="310"/>
        <w:widowControl/>
        <w:ind w:firstLine="708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>Исправление презентаций и распечатка докладов и текстов работ Оргкомитетом не проводятся.</w:t>
      </w:r>
    </w:p>
    <w:p w:rsidR="00144277" w:rsidRPr="00144277" w:rsidRDefault="00144277" w:rsidP="00144277">
      <w:pPr>
        <w:pStyle w:val="af9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144277">
        <w:rPr>
          <w:rFonts w:ascii="Times New Roman" w:hAnsi="Times New Roman"/>
          <w:sz w:val="24"/>
          <w:szCs w:val="24"/>
        </w:rPr>
        <w:t>Компьютерная презентация должна быть представлена исключительно в виде схем, графиков, фотографий, рисунков, отражающих суть работы. Текстовая информация в презентации, дублирующая  доклад, не допускается.</w:t>
      </w:r>
    </w:p>
    <w:p w:rsidR="00144277" w:rsidRPr="00144277" w:rsidRDefault="00144277" w:rsidP="00144277">
      <w:pPr>
        <w:pStyle w:val="310"/>
        <w:widowControl/>
        <w:ind w:firstLine="709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>Отсутствие компьютерной презентации не влияет на оценку работы.</w:t>
      </w:r>
    </w:p>
    <w:p w:rsidR="00144277" w:rsidRPr="00144277" w:rsidRDefault="00144277" w:rsidP="00144277">
      <w:pPr>
        <w:ind w:firstLine="708"/>
        <w:jc w:val="both"/>
        <w:rPr>
          <w:szCs w:val="24"/>
        </w:rPr>
      </w:pPr>
      <w:r w:rsidRPr="00144277">
        <w:rPr>
          <w:szCs w:val="24"/>
        </w:rPr>
        <w:t>3.9. Экспертиза исследовательских работ осуществляется экспертными комиссиями</w:t>
      </w:r>
      <w:r w:rsidRPr="00144277">
        <w:rPr>
          <w:color w:val="C0504D"/>
          <w:szCs w:val="24"/>
        </w:rPr>
        <w:t xml:space="preserve"> </w:t>
      </w:r>
      <w:r w:rsidRPr="00144277">
        <w:rPr>
          <w:szCs w:val="24"/>
        </w:rPr>
        <w:t xml:space="preserve"> по секциям Симпозиума. В состав экспертной комиссии могут входить представители департамента образования Белгородской области, органов управления образования, методисты методических центров, научные сотрудники и преподаватели вузов, учителя, представители профессиональных педагогических ассоциаций и объединений, победители профессиональных конкурсов.</w:t>
      </w:r>
    </w:p>
    <w:p w:rsidR="00144277" w:rsidRPr="00144277" w:rsidRDefault="00144277" w:rsidP="00144277">
      <w:pPr>
        <w:pStyle w:val="NormalWeb"/>
        <w:spacing w:line="240" w:lineRule="auto"/>
        <w:ind w:firstLine="708"/>
        <w:rPr>
          <w:rFonts w:ascii="Times New Roman" w:eastAsia="Times New Roman" w:hAnsi="Times New Roman" w:cs="Times New Roman"/>
          <w:szCs w:val="24"/>
        </w:rPr>
      </w:pPr>
      <w:r w:rsidRPr="00144277">
        <w:rPr>
          <w:rFonts w:ascii="Times New Roman" w:hAnsi="Times New Roman" w:cs="Times New Roman"/>
          <w:szCs w:val="24"/>
        </w:rPr>
        <w:t>3.10. Члены экспертных комиссий имеют право:</w:t>
      </w:r>
    </w:p>
    <w:p w:rsidR="00144277" w:rsidRPr="00144277" w:rsidRDefault="00144277" w:rsidP="00FD3771">
      <w:pPr>
        <w:pStyle w:val="NormalWeb"/>
        <w:numPr>
          <w:ilvl w:val="0"/>
          <w:numId w:val="5"/>
        </w:numPr>
        <w:tabs>
          <w:tab w:val="left" w:pos="30"/>
          <w:tab w:val="left" w:pos="60"/>
        </w:tabs>
        <w:spacing w:line="240" w:lineRule="auto"/>
        <w:ind w:left="30"/>
        <w:rPr>
          <w:rFonts w:ascii="Times New Roman" w:eastAsia="Times New Roman" w:hAnsi="Times New Roman" w:cs="Times New Roman"/>
          <w:szCs w:val="24"/>
        </w:rPr>
      </w:pPr>
      <w:r w:rsidRPr="00144277">
        <w:rPr>
          <w:rFonts w:ascii="Times New Roman" w:eastAsia="Times New Roman" w:hAnsi="Times New Roman" w:cs="Times New Roman"/>
          <w:szCs w:val="24"/>
        </w:rPr>
        <w:t xml:space="preserve"> </w:t>
      </w:r>
      <w:r w:rsidRPr="00144277">
        <w:rPr>
          <w:rFonts w:ascii="Times New Roman" w:hAnsi="Times New Roman" w:cs="Times New Roman"/>
          <w:szCs w:val="24"/>
        </w:rPr>
        <w:t>в процессе публичной защиты работы остановить докладчика в случае превышения временного регламента;</w:t>
      </w:r>
    </w:p>
    <w:p w:rsidR="00144277" w:rsidRPr="00144277" w:rsidRDefault="00144277" w:rsidP="00FD3771">
      <w:pPr>
        <w:pStyle w:val="NormalWeb"/>
        <w:numPr>
          <w:ilvl w:val="0"/>
          <w:numId w:val="5"/>
        </w:numPr>
        <w:tabs>
          <w:tab w:val="left" w:pos="30"/>
          <w:tab w:val="left" w:pos="60"/>
        </w:tabs>
        <w:spacing w:line="240" w:lineRule="auto"/>
        <w:ind w:left="30"/>
        <w:rPr>
          <w:rFonts w:ascii="Times New Roman" w:eastAsia="Times New Roman" w:hAnsi="Times New Roman" w:cs="Times New Roman"/>
          <w:szCs w:val="24"/>
        </w:rPr>
      </w:pPr>
      <w:r w:rsidRPr="00144277">
        <w:rPr>
          <w:rFonts w:ascii="Times New Roman" w:eastAsia="Times New Roman" w:hAnsi="Times New Roman" w:cs="Times New Roman"/>
          <w:szCs w:val="24"/>
        </w:rPr>
        <w:t xml:space="preserve"> </w:t>
      </w:r>
      <w:r w:rsidRPr="00144277">
        <w:rPr>
          <w:rFonts w:ascii="Times New Roman" w:hAnsi="Times New Roman" w:cs="Times New Roman"/>
          <w:szCs w:val="24"/>
        </w:rPr>
        <w:t>отклонить некорректные вопросы участников дискуссии;</w:t>
      </w:r>
    </w:p>
    <w:p w:rsidR="00144277" w:rsidRPr="00144277" w:rsidRDefault="00144277" w:rsidP="00FD3771">
      <w:pPr>
        <w:pStyle w:val="NormalWeb"/>
        <w:numPr>
          <w:ilvl w:val="0"/>
          <w:numId w:val="5"/>
        </w:numPr>
        <w:tabs>
          <w:tab w:val="left" w:pos="30"/>
          <w:tab w:val="left" w:pos="60"/>
        </w:tabs>
        <w:spacing w:line="240" w:lineRule="auto"/>
        <w:ind w:left="30"/>
        <w:rPr>
          <w:rFonts w:ascii="Times New Roman" w:hAnsi="Times New Roman" w:cs="Times New Roman"/>
          <w:szCs w:val="24"/>
        </w:rPr>
      </w:pPr>
      <w:r w:rsidRPr="00144277">
        <w:rPr>
          <w:rFonts w:ascii="Times New Roman" w:eastAsia="Times New Roman" w:hAnsi="Times New Roman" w:cs="Times New Roman"/>
          <w:szCs w:val="24"/>
        </w:rPr>
        <w:t xml:space="preserve"> </w:t>
      </w:r>
      <w:r w:rsidRPr="00144277">
        <w:rPr>
          <w:rFonts w:ascii="Times New Roman" w:hAnsi="Times New Roman" w:cs="Times New Roman"/>
          <w:szCs w:val="24"/>
        </w:rPr>
        <w:t>задавать докладчикам вопросы, не содержащие никаких элементов критики в адрес содержания работы.</w:t>
      </w:r>
    </w:p>
    <w:p w:rsidR="00144277" w:rsidRPr="00144277" w:rsidRDefault="00144277" w:rsidP="00144277">
      <w:pPr>
        <w:pStyle w:val="NormalWeb"/>
        <w:tabs>
          <w:tab w:val="left" w:pos="513"/>
        </w:tabs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144277">
        <w:rPr>
          <w:rFonts w:ascii="Times New Roman" w:hAnsi="Times New Roman" w:cs="Times New Roman"/>
          <w:szCs w:val="24"/>
        </w:rPr>
        <w:t>3.11. Члены экспертных комиссий обязаны:</w:t>
      </w:r>
    </w:p>
    <w:p w:rsidR="00144277" w:rsidRPr="00144277" w:rsidRDefault="00144277" w:rsidP="00144277">
      <w:pPr>
        <w:pStyle w:val="NormalWeb"/>
        <w:tabs>
          <w:tab w:val="left" w:pos="513"/>
        </w:tabs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144277">
        <w:rPr>
          <w:rFonts w:ascii="Times New Roman" w:hAnsi="Times New Roman" w:cs="Times New Roman"/>
          <w:szCs w:val="24"/>
        </w:rPr>
        <w:t>- соблюдать этику проведения публичных заседаний;</w:t>
      </w:r>
    </w:p>
    <w:p w:rsidR="00144277" w:rsidRPr="00144277" w:rsidRDefault="00144277" w:rsidP="00144277">
      <w:pPr>
        <w:pStyle w:val="NormalWeb"/>
        <w:widowControl/>
        <w:tabs>
          <w:tab w:val="left" w:pos="513"/>
        </w:tabs>
        <w:spacing w:line="240" w:lineRule="auto"/>
        <w:ind w:firstLine="0"/>
        <w:rPr>
          <w:rFonts w:ascii="Times New Roman" w:hAnsi="Times New Roman" w:cs="Times New Roman"/>
          <w:szCs w:val="24"/>
        </w:rPr>
      </w:pPr>
      <w:r w:rsidRPr="00144277">
        <w:rPr>
          <w:rFonts w:ascii="Times New Roman" w:hAnsi="Times New Roman" w:cs="Times New Roman"/>
          <w:szCs w:val="24"/>
        </w:rPr>
        <w:t>- на заседании предметной секции не допускать со своей стороны вопросов к докладчику, содержащих оценочные суждения, и каких-либо замечаний по содержанию научно-исследовательской работы.</w:t>
      </w:r>
    </w:p>
    <w:p w:rsidR="00144277" w:rsidRPr="00144277" w:rsidRDefault="00144277" w:rsidP="00144277">
      <w:pPr>
        <w:pStyle w:val="NormalWeb"/>
        <w:widowControl/>
        <w:tabs>
          <w:tab w:val="left" w:pos="513"/>
        </w:tabs>
        <w:spacing w:line="240" w:lineRule="auto"/>
        <w:ind w:firstLine="709"/>
        <w:rPr>
          <w:rFonts w:ascii="Times New Roman" w:hAnsi="Times New Roman" w:cs="Times New Roman"/>
          <w:szCs w:val="24"/>
        </w:rPr>
      </w:pPr>
      <w:r w:rsidRPr="00144277">
        <w:rPr>
          <w:rFonts w:ascii="Times New Roman" w:hAnsi="Times New Roman" w:cs="Times New Roman"/>
          <w:szCs w:val="24"/>
        </w:rPr>
        <w:t>3.12. Научные руководители и сопровождающие делегаций могут присутствовать на секции по разрешению руководителя экспертной комиссии</w:t>
      </w:r>
      <w:r w:rsidRPr="00144277">
        <w:rPr>
          <w:rFonts w:ascii="Times New Roman" w:hAnsi="Times New Roman" w:cs="Times New Roman"/>
          <w:i/>
          <w:iCs/>
          <w:color w:val="800000"/>
          <w:szCs w:val="24"/>
        </w:rPr>
        <w:t xml:space="preserve"> </w:t>
      </w:r>
      <w:r w:rsidRPr="00144277">
        <w:rPr>
          <w:rFonts w:ascii="Times New Roman" w:hAnsi="Times New Roman" w:cs="Times New Roman"/>
          <w:szCs w:val="24"/>
        </w:rPr>
        <w:t xml:space="preserve">секции, но без права участвовать в дискуссии. </w:t>
      </w:r>
    </w:p>
    <w:p w:rsidR="00144277" w:rsidRPr="00144277" w:rsidRDefault="00144277" w:rsidP="00144277">
      <w:pPr>
        <w:pStyle w:val="NormalWeb"/>
        <w:widowControl/>
        <w:tabs>
          <w:tab w:val="left" w:pos="513"/>
        </w:tabs>
        <w:spacing w:line="240" w:lineRule="auto"/>
        <w:ind w:firstLine="709"/>
        <w:rPr>
          <w:rFonts w:ascii="Times New Roman" w:hAnsi="Times New Roman" w:cs="Times New Roman"/>
          <w:szCs w:val="24"/>
        </w:rPr>
      </w:pPr>
    </w:p>
    <w:p w:rsidR="00144277" w:rsidRPr="00144277" w:rsidRDefault="00144277" w:rsidP="00144277">
      <w:pPr>
        <w:pStyle w:val="NormalWeb"/>
        <w:widowControl/>
        <w:tabs>
          <w:tab w:val="left" w:pos="513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szCs w:val="24"/>
        </w:rPr>
      </w:pPr>
      <w:r w:rsidRPr="00144277">
        <w:rPr>
          <w:rFonts w:ascii="Times New Roman" w:hAnsi="Times New Roman" w:cs="Times New Roman"/>
          <w:b/>
          <w:szCs w:val="24"/>
        </w:rPr>
        <w:t>4. Подведение итогов и награждение</w:t>
      </w:r>
    </w:p>
    <w:p w:rsidR="00144277" w:rsidRPr="00144277" w:rsidRDefault="00144277" w:rsidP="00144277">
      <w:pPr>
        <w:pStyle w:val="310"/>
        <w:widowControl/>
        <w:ind w:firstLine="705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 xml:space="preserve">4.1. Оргкомитетом Симпозиума определяется регламент работы секций. </w:t>
      </w:r>
    </w:p>
    <w:p w:rsidR="00144277" w:rsidRPr="00144277" w:rsidRDefault="00144277" w:rsidP="00144277">
      <w:pPr>
        <w:pStyle w:val="310"/>
        <w:widowControl/>
        <w:ind w:firstLine="705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>4.2. После завершения работы секций, экспертный совет  Симпозиума проводит итоговое заседание и выносит решение о победителях и призёрах. Решение принимается простым большинством голосов. В случае равенства голосов при подсчете итогов голосования, голос председателя экспертного совета является решающим. При спорных вопросах учитывается мнение других участников, отраженное в оценочных листах, заполняемых участниками во время проведения секции. Решение  экспертного совета оформляется протоколом и направляется в оргкомитет.</w:t>
      </w:r>
    </w:p>
    <w:p w:rsidR="00144277" w:rsidRPr="00144277" w:rsidRDefault="00144277" w:rsidP="00144277">
      <w:pPr>
        <w:pStyle w:val="310"/>
        <w:widowControl/>
        <w:ind w:firstLine="705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 xml:space="preserve">4.3. Победители (1 место) и призёры (2-е и 3-е место) определяются в каждой секции и в каждой возрастной группе по итогам Симпозиума. Общее количество </w:t>
      </w:r>
      <w:r w:rsidRPr="00144277">
        <w:rPr>
          <w:rFonts w:cs="Times New Roman"/>
          <w:sz w:val="24"/>
        </w:rPr>
        <w:lastRenderedPageBreak/>
        <w:t>победителей – не более 15 человек. Победители награждаются грамотами департамента образования Белгородской области.</w:t>
      </w:r>
    </w:p>
    <w:p w:rsidR="00144277" w:rsidRPr="00144277" w:rsidRDefault="00144277" w:rsidP="00144277">
      <w:pPr>
        <w:pStyle w:val="310"/>
        <w:widowControl/>
        <w:ind w:firstLine="705"/>
        <w:jc w:val="both"/>
        <w:rPr>
          <w:rFonts w:cs="Times New Roman"/>
          <w:sz w:val="24"/>
        </w:rPr>
      </w:pPr>
      <w:r w:rsidRPr="00144277">
        <w:rPr>
          <w:bCs/>
          <w:spacing w:val="-2"/>
          <w:sz w:val="24"/>
        </w:rPr>
        <w:t>4.4. П</w:t>
      </w:r>
      <w:r w:rsidRPr="00144277">
        <w:rPr>
          <w:rFonts w:cs="Times New Roman"/>
          <w:sz w:val="24"/>
        </w:rPr>
        <w:t>ризёры (2-е и 3-е место) определяются в каждой секции и в каждой возрастной группе по итогам Симпозиума. Общее количество призёров – не более 45 человек.</w:t>
      </w:r>
      <w:r w:rsidRPr="00144277">
        <w:rPr>
          <w:bCs/>
          <w:spacing w:val="-2"/>
          <w:sz w:val="24"/>
        </w:rPr>
        <w:t xml:space="preserve"> П</w:t>
      </w:r>
      <w:r w:rsidRPr="00144277">
        <w:rPr>
          <w:rFonts w:cs="Times New Roman"/>
          <w:sz w:val="24"/>
        </w:rPr>
        <w:t>ризёры награждаются грамотами департамента образования Белгородской области.</w:t>
      </w:r>
    </w:p>
    <w:p w:rsidR="00144277" w:rsidRPr="00144277" w:rsidRDefault="00144277" w:rsidP="00144277">
      <w:pPr>
        <w:pStyle w:val="310"/>
        <w:widowControl/>
        <w:ind w:firstLine="705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>4.5. Победители в индивидуальном зачёте каждой из номинаций, достигшие 14 лет на момент проведения Симпозиума, могут выдвигаться кандидатами для присуждения премии в рамках реализации приоритетного национального проекта «Образование» за 2015/2016 учебный год.</w:t>
      </w:r>
    </w:p>
    <w:p w:rsidR="00144277" w:rsidRPr="00144277" w:rsidRDefault="00144277" w:rsidP="00144277">
      <w:pPr>
        <w:pStyle w:val="310"/>
        <w:widowControl/>
        <w:ind w:firstLine="705"/>
        <w:jc w:val="both"/>
        <w:rPr>
          <w:rFonts w:cs="Times New Roman"/>
          <w:sz w:val="24"/>
        </w:rPr>
      </w:pPr>
    </w:p>
    <w:p w:rsidR="00144277" w:rsidRPr="00144277" w:rsidRDefault="00144277" w:rsidP="00144277">
      <w:pPr>
        <w:ind w:firstLine="709"/>
        <w:jc w:val="center"/>
        <w:rPr>
          <w:b/>
          <w:color w:val="000000"/>
          <w:szCs w:val="24"/>
        </w:rPr>
      </w:pPr>
      <w:r w:rsidRPr="00144277">
        <w:rPr>
          <w:b/>
          <w:szCs w:val="24"/>
        </w:rPr>
        <w:t>5. Критерии оценки работ представленных на р</w:t>
      </w:r>
      <w:r w:rsidRPr="00144277">
        <w:rPr>
          <w:b/>
          <w:color w:val="000000"/>
          <w:spacing w:val="-2"/>
          <w:szCs w:val="24"/>
        </w:rPr>
        <w:t>егиональный симпозиум научно-исследовательских проектов обучающихся «Мои исследования – родному краю»</w:t>
      </w:r>
    </w:p>
    <w:p w:rsidR="00144277" w:rsidRPr="00144277" w:rsidRDefault="00144277" w:rsidP="00144277">
      <w:pPr>
        <w:ind w:firstLine="720"/>
        <w:jc w:val="both"/>
        <w:rPr>
          <w:szCs w:val="24"/>
        </w:rPr>
      </w:pPr>
      <w:r w:rsidRPr="00144277">
        <w:rPr>
          <w:i/>
          <w:szCs w:val="24"/>
          <w:u w:val="single"/>
        </w:rPr>
        <w:t xml:space="preserve">Общая сумма баллов – 55, за каждый параметр по 5 баллов. 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>Четкость постановки проблемы, цели работы и задач.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 xml:space="preserve">Глубина анализа литературных данных, ссылки на литературные источники, объем использованной литературы. 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 xml:space="preserve">Четкость изложения материала, полнота исследования проблемы. 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>Логичность изложения материала.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>Оригинальность к подходам решения проблемы.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>Новизна исследуемой проблемы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>Значимость исследовательской работы для Белгородской области.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 xml:space="preserve">Практическая значимость работы. 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szCs w:val="24"/>
        </w:rPr>
      </w:pPr>
      <w:r w:rsidRPr="00144277">
        <w:rPr>
          <w:szCs w:val="24"/>
        </w:rPr>
        <w:t xml:space="preserve">Логичность и обоснованность выводов, и соответствие их поставленным целям. 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color w:val="000000"/>
          <w:szCs w:val="24"/>
        </w:rPr>
      </w:pPr>
      <w:r w:rsidRPr="00144277">
        <w:rPr>
          <w:szCs w:val="24"/>
        </w:rPr>
        <w:t xml:space="preserve"> Уровень стилевого изложения материала, отсутствие стилистических ошибок. </w:t>
      </w:r>
    </w:p>
    <w:p w:rsidR="00144277" w:rsidRPr="00144277" w:rsidRDefault="00144277" w:rsidP="00FD3771">
      <w:pPr>
        <w:widowControl w:val="0"/>
        <w:numPr>
          <w:ilvl w:val="0"/>
          <w:numId w:val="6"/>
        </w:numPr>
        <w:tabs>
          <w:tab w:val="left" w:pos="1005"/>
          <w:tab w:val="left" w:pos="1650"/>
          <w:tab w:val="left" w:pos="2225"/>
        </w:tabs>
        <w:suppressAutoHyphens/>
        <w:ind w:left="1005"/>
        <w:jc w:val="both"/>
        <w:rPr>
          <w:color w:val="000000"/>
          <w:szCs w:val="24"/>
        </w:rPr>
      </w:pPr>
      <w:r w:rsidRPr="00144277">
        <w:rPr>
          <w:color w:val="000000"/>
          <w:szCs w:val="24"/>
        </w:rPr>
        <w:t xml:space="preserve"> Уровень оформления работы, наличие или отсутствие грамматических и пунктуационных ошибок.</w:t>
      </w:r>
    </w:p>
    <w:p w:rsidR="00144277" w:rsidRPr="00144277" w:rsidRDefault="00144277" w:rsidP="00144277">
      <w:pPr>
        <w:tabs>
          <w:tab w:val="left" w:pos="2010"/>
          <w:tab w:val="left" w:pos="2585"/>
        </w:tabs>
        <w:ind w:left="1005"/>
        <w:jc w:val="both"/>
        <w:rPr>
          <w:color w:val="000000"/>
          <w:szCs w:val="24"/>
        </w:rPr>
      </w:pPr>
    </w:p>
    <w:p w:rsidR="00144277" w:rsidRPr="00144277" w:rsidRDefault="00144277" w:rsidP="00FD3771">
      <w:pPr>
        <w:numPr>
          <w:ilvl w:val="0"/>
          <w:numId w:val="15"/>
        </w:numPr>
        <w:suppressAutoHyphens/>
        <w:rPr>
          <w:b/>
          <w:szCs w:val="24"/>
        </w:rPr>
      </w:pPr>
      <w:r w:rsidRPr="00144277">
        <w:rPr>
          <w:b/>
          <w:szCs w:val="24"/>
        </w:rPr>
        <w:t>Порядок оформления и требования, предъявляемые к исследовательским работам.</w:t>
      </w:r>
    </w:p>
    <w:p w:rsidR="00144277" w:rsidRPr="00144277" w:rsidRDefault="00144277" w:rsidP="00144277">
      <w:pPr>
        <w:jc w:val="center"/>
        <w:rPr>
          <w:b/>
          <w:szCs w:val="24"/>
        </w:rPr>
      </w:pPr>
    </w:p>
    <w:p w:rsidR="00144277" w:rsidRPr="00144277" w:rsidRDefault="00144277" w:rsidP="00144277">
      <w:pPr>
        <w:pStyle w:val="210"/>
        <w:widowControl/>
        <w:ind w:firstLine="840"/>
        <w:rPr>
          <w:rFonts w:cs="Times New Roman"/>
          <w:sz w:val="24"/>
          <w:szCs w:val="24"/>
        </w:rPr>
      </w:pPr>
      <w:r w:rsidRPr="00144277">
        <w:rPr>
          <w:rFonts w:cs="Times New Roman"/>
          <w:sz w:val="24"/>
          <w:szCs w:val="24"/>
        </w:rPr>
        <w:t>Для участия в р</w:t>
      </w:r>
      <w:r w:rsidRPr="00144277">
        <w:rPr>
          <w:rFonts w:cs="Times New Roman"/>
          <w:spacing w:val="-2"/>
          <w:sz w:val="24"/>
          <w:szCs w:val="24"/>
        </w:rPr>
        <w:t>егиональном симпозиуме научно-исследовательских проектов обучающихся «Мои исследования – родному краю»</w:t>
      </w:r>
      <w:r w:rsidRPr="00144277">
        <w:rPr>
          <w:rFonts w:cs="Times New Roman"/>
          <w:bCs/>
          <w:iCs/>
          <w:sz w:val="24"/>
          <w:szCs w:val="24"/>
        </w:rPr>
        <w:t xml:space="preserve"> органы управления образованием Белгородской области направляют по электронной почте в Оргкомитет пакет документов по следующему алгоритму:</w:t>
      </w:r>
    </w:p>
    <w:p w:rsidR="00144277" w:rsidRPr="00144277" w:rsidRDefault="00144277" w:rsidP="00144277">
      <w:pPr>
        <w:pStyle w:val="210"/>
        <w:rPr>
          <w:rFonts w:cs="Times New Roman"/>
          <w:sz w:val="24"/>
          <w:szCs w:val="24"/>
        </w:rPr>
      </w:pPr>
      <w:r w:rsidRPr="00144277">
        <w:rPr>
          <w:rFonts w:cs="Times New Roman"/>
          <w:sz w:val="24"/>
          <w:szCs w:val="24"/>
        </w:rPr>
        <w:t>1. Папка от территории (название папки - название территории).</w:t>
      </w:r>
    </w:p>
    <w:p w:rsidR="00144277" w:rsidRPr="00144277" w:rsidRDefault="00144277" w:rsidP="00144277">
      <w:pPr>
        <w:pStyle w:val="210"/>
        <w:rPr>
          <w:rFonts w:cs="Times New Roman"/>
          <w:sz w:val="24"/>
          <w:szCs w:val="24"/>
        </w:rPr>
      </w:pPr>
      <w:r w:rsidRPr="00144277">
        <w:rPr>
          <w:rFonts w:cs="Times New Roman"/>
          <w:sz w:val="24"/>
          <w:szCs w:val="24"/>
        </w:rPr>
        <w:t>1.1. Папки по секциям (5 папок с названиями секций).</w:t>
      </w:r>
    </w:p>
    <w:p w:rsidR="00144277" w:rsidRPr="00144277" w:rsidRDefault="00144277" w:rsidP="00144277">
      <w:pPr>
        <w:pStyle w:val="210"/>
        <w:rPr>
          <w:rFonts w:cs="Times New Roman"/>
          <w:b/>
          <w:bCs/>
          <w:color w:val="000000"/>
          <w:spacing w:val="3"/>
          <w:sz w:val="24"/>
          <w:szCs w:val="24"/>
        </w:rPr>
      </w:pPr>
      <w:r w:rsidRPr="00144277">
        <w:rPr>
          <w:rFonts w:cs="Times New Roman"/>
          <w:sz w:val="24"/>
          <w:szCs w:val="24"/>
        </w:rPr>
        <w:t>1.2. Папки на каждого участника (название папки - ФИО участника).</w:t>
      </w:r>
    </w:p>
    <w:p w:rsidR="00144277" w:rsidRPr="00144277" w:rsidRDefault="00144277" w:rsidP="00144277">
      <w:pPr>
        <w:jc w:val="both"/>
        <w:rPr>
          <w:bCs w:val="0"/>
          <w:color w:val="000000"/>
          <w:spacing w:val="3"/>
          <w:szCs w:val="24"/>
        </w:rPr>
      </w:pPr>
      <w:r w:rsidRPr="00144277">
        <w:rPr>
          <w:b/>
          <w:bCs w:val="0"/>
          <w:color w:val="000000"/>
          <w:spacing w:val="3"/>
          <w:szCs w:val="24"/>
        </w:rPr>
        <w:tab/>
      </w:r>
      <w:r w:rsidRPr="00144277">
        <w:rPr>
          <w:bCs w:val="0"/>
          <w:color w:val="000000"/>
          <w:spacing w:val="3"/>
          <w:szCs w:val="24"/>
        </w:rPr>
        <w:t>Требования к оформлению материалов указаны в Приложении №2 к данному Положению.</w:t>
      </w:r>
    </w:p>
    <w:p w:rsidR="00144277" w:rsidRPr="00144277" w:rsidRDefault="00144277" w:rsidP="00144277">
      <w:pPr>
        <w:ind w:firstLine="709"/>
        <w:jc w:val="both"/>
        <w:rPr>
          <w:b/>
          <w:bCs w:val="0"/>
          <w:color w:val="000000"/>
          <w:spacing w:val="3"/>
          <w:szCs w:val="24"/>
        </w:rPr>
      </w:pPr>
      <w:r w:rsidRPr="00144277">
        <w:rPr>
          <w:b/>
          <w:bCs w:val="0"/>
          <w:color w:val="000000"/>
          <w:spacing w:val="3"/>
          <w:szCs w:val="24"/>
        </w:rPr>
        <w:t>Оргкомитет оставляет за собой право отбора представленных материалов. Проекты, не связанные с темой Симпозиума (исследования родного края), к защите не допускаются.</w:t>
      </w:r>
    </w:p>
    <w:p w:rsidR="00144277" w:rsidRPr="00144277" w:rsidRDefault="00144277" w:rsidP="00144277">
      <w:pPr>
        <w:ind w:firstLine="709"/>
        <w:jc w:val="both"/>
        <w:rPr>
          <w:szCs w:val="24"/>
        </w:rPr>
      </w:pPr>
    </w:p>
    <w:p w:rsidR="00144277" w:rsidRPr="00144277" w:rsidRDefault="00144277" w:rsidP="00FD3771">
      <w:pPr>
        <w:widowControl w:val="0"/>
        <w:numPr>
          <w:ilvl w:val="0"/>
          <w:numId w:val="15"/>
        </w:numPr>
        <w:suppressAutoHyphens/>
        <w:jc w:val="center"/>
        <w:rPr>
          <w:b/>
          <w:szCs w:val="24"/>
        </w:rPr>
      </w:pPr>
      <w:r w:rsidRPr="00144277">
        <w:rPr>
          <w:b/>
          <w:bCs w:val="0"/>
          <w:szCs w:val="24"/>
        </w:rPr>
        <w:t>Результаты работы  Симпозиума.</w:t>
      </w:r>
    </w:p>
    <w:p w:rsidR="00144277" w:rsidRPr="00144277" w:rsidRDefault="00144277" w:rsidP="00144277">
      <w:pPr>
        <w:jc w:val="both"/>
        <w:rPr>
          <w:b/>
          <w:szCs w:val="24"/>
          <w:lang/>
        </w:rPr>
      </w:pPr>
      <w:r w:rsidRPr="00144277">
        <w:rPr>
          <w:szCs w:val="24"/>
        </w:rPr>
        <w:t xml:space="preserve">Материалы Симпозиума будут опубликованы в электронном сборнике, размещённом на сайте МБУ ДПО  «СОИРО» по адресу: </w:t>
      </w:r>
      <w:hyperlink r:id="rId9" w:history="1">
        <w:r w:rsidRPr="00144277">
          <w:rPr>
            <w:rStyle w:val="ab"/>
            <w:b/>
            <w:szCs w:val="24"/>
          </w:rPr>
          <w:t>http://sogiuu.ru</w:t>
        </w:r>
      </w:hyperlink>
      <w:r w:rsidRPr="00144277">
        <w:rPr>
          <w:b/>
          <w:szCs w:val="24"/>
          <w:lang/>
        </w:rPr>
        <w:t xml:space="preserve">  </w:t>
      </w:r>
    </w:p>
    <w:p w:rsidR="00144277" w:rsidRPr="00144277" w:rsidRDefault="00144277" w:rsidP="00144277">
      <w:pPr>
        <w:jc w:val="both"/>
        <w:rPr>
          <w:szCs w:val="24"/>
          <w:lang/>
        </w:rPr>
      </w:pPr>
    </w:p>
    <w:p w:rsidR="00144277" w:rsidRPr="00144277" w:rsidRDefault="00144277" w:rsidP="00144277">
      <w:pPr>
        <w:jc w:val="both"/>
        <w:rPr>
          <w:szCs w:val="24"/>
          <w:lang/>
        </w:rPr>
      </w:pPr>
    </w:p>
    <w:p w:rsidR="00144277" w:rsidRPr="00144277" w:rsidRDefault="00144277" w:rsidP="00144277">
      <w:pPr>
        <w:jc w:val="both"/>
        <w:rPr>
          <w:szCs w:val="24"/>
          <w:lang/>
        </w:rPr>
      </w:pPr>
    </w:p>
    <w:p w:rsidR="00144277" w:rsidRPr="00144277" w:rsidRDefault="00144277" w:rsidP="00144277">
      <w:pPr>
        <w:jc w:val="both"/>
        <w:rPr>
          <w:szCs w:val="24"/>
          <w:lang/>
        </w:rPr>
      </w:pPr>
    </w:p>
    <w:p w:rsidR="00144277" w:rsidRPr="00144277" w:rsidRDefault="00144277" w:rsidP="00144277">
      <w:pPr>
        <w:jc w:val="both"/>
        <w:rPr>
          <w:szCs w:val="24"/>
          <w:lang/>
        </w:rPr>
      </w:pPr>
      <w:r>
        <w:rPr>
          <w:szCs w:val="24"/>
          <w:lang/>
        </w:rPr>
        <w:lastRenderedPageBreak/>
        <w:t>Приложение 2</w:t>
      </w:r>
    </w:p>
    <w:p w:rsidR="00144277" w:rsidRPr="00144277" w:rsidRDefault="00144277" w:rsidP="00144277">
      <w:pPr>
        <w:jc w:val="both"/>
        <w:rPr>
          <w:szCs w:val="24"/>
          <w:lang/>
        </w:rPr>
      </w:pPr>
    </w:p>
    <w:p w:rsidR="00144277" w:rsidRPr="00144277" w:rsidRDefault="00144277" w:rsidP="00144277">
      <w:pPr>
        <w:tabs>
          <w:tab w:val="left" w:pos="-60"/>
        </w:tabs>
        <w:ind w:firstLine="28"/>
        <w:jc w:val="right"/>
        <w:rPr>
          <w:bCs w:val="0"/>
          <w:i/>
          <w:szCs w:val="24"/>
        </w:rPr>
      </w:pPr>
    </w:p>
    <w:p w:rsidR="00144277" w:rsidRPr="00144277" w:rsidRDefault="00144277" w:rsidP="00144277">
      <w:pPr>
        <w:tabs>
          <w:tab w:val="left" w:pos="-60"/>
        </w:tabs>
        <w:ind w:firstLine="28"/>
        <w:jc w:val="center"/>
        <w:rPr>
          <w:szCs w:val="24"/>
        </w:rPr>
      </w:pPr>
      <w:r w:rsidRPr="00144277">
        <w:rPr>
          <w:b/>
          <w:bCs w:val="0"/>
          <w:szCs w:val="24"/>
        </w:rPr>
        <w:t>ЗАЯВКА</w:t>
      </w:r>
    </w:p>
    <w:p w:rsidR="00144277" w:rsidRPr="00144277" w:rsidRDefault="00144277" w:rsidP="00144277">
      <w:pPr>
        <w:ind w:firstLine="28"/>
        <w:jc w:val="center"/>
        <w:rPr>
          <w:b/>
          <w:szCs w:val="24"/>
        </w:rPr>
      </w:pPr>
      <w:r w:rsidRPr="00144277">
        <w:rPr>
          <w:szCs w:val="24"/>
        </w:rPr>
        <w:t xml:space="preserve">участника </w:t>
      </w:r>
      <w:r w:rsidRPr="00144277">
        <w:rPr>
          <w:color w:val="000000"/>
          <w:spacing w:val="4"/>
          <w:szCs w:val="24"/>
        </w:rPr>
        <w:t>р</w:t>
      </w:r>
      <w:r w:rsidRPr="00144277">
        <w:rPr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</w:p>
    <w:p w:rsidR="00144277" w:rsidRPr="00144277" w:rsidRDefault="00144277" w:rsidP="00144277">
      <w:pPr>
        <w:ind w:firstLine="28"/>
        <w:jc w:val="center"/>
        <w:rPr>
          <w:b/>
          <w:bCs w:val="0"/>
          <w:szCs w:val="24"/>
        </w:rPr>
      </w:pPr>
      <w:r w:rsidRPr="00144277">
        <w:rPr>
          <w:b/>
          <w:szCs w:val="24"/>
        </w:rPr>
        <w:t>(</w:t>
      </w:r>
      <w:proofErr w:type="gramStart"/>
      <w:r w:rsidRPr="00144277">
        <w:rPr>
          <w:b/>
          <w:szCs w:val="24"/>
        </w:rPr>
        <w:t>г</w:t>
      </w:r>
      <w:proofErr w:type="gramEnd"/>
      <w:r w:rsidRPr="00144277">
        <w:rPr>
          <w:b/>
          <w:szCs w:val="24"/>
        </w:rPr>
        <w:t>. Старый Оскол, 09 октября 2015 г.)</w:t>
      </w:r>
    </w:p>
    <w:p w:rsidR="00144277" w:rsidRPr="00144277" w:rsidRDefault="00144277" w:rsidP="00144277">
      <w:pPr>
        <w:jc w:val="both"/>
        <w:rPr>
          <w:b/>
          <w:bCs w:val="0"/>
          <w:szCs w:val="24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671"/>
        <w:gridCol w:w="6263"/>
      </w:tblGrid>
      <w:tr w:rsidR="00144277" w:rsidRPr="00144277" w:rsidTr="00B22FE9"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i/>
                <w:szCs w:val="24"/>
              </w:rPr>
            </w:pPr>
            <w:r w:rsidRPr="00144277">
              <w:rPr>
                <w:szCs w:val="24"/>
              </w:rPr>
              <w:t>Фамилия, имя, отчество участника (участников)</w:t>
            </w:r>
          </w:p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i/>
                <w:szCs w:val="24"/>
              </w:rPr>
              <w:t>(полностью)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>Секция</w:t>
            </w:r>
          </w:p>
          <w:p w:rsidR="00144277" w:rsidRPr="00144277" w:rsidRDefault="00144277" w:rsidP="00FD3771">
            <w:pPr>
              <w:pStyle w:val="a6"/>
              <w:numPr>
                <w:ilvl w:val="0"/>
                <w:numId w:val="9"/>
              </w:numPr>
              <w:tabs>
                <w:tab w:val="left" w:pos="360"/>
                <w:tab w:val="left" w:pos="439"/>
              </w:tabs>
              <w:ind w:right="-3"/>
              <w:rPr>
                <w:szCs w:val="24"/>
              </w:rPr>
            </w:pPr>
            <w:r w:rsidRPr="00144277">
              <w:rPr>
                <w:szCs w:val="24"/>
              </w:rPr>
              <w:t>Естественнонаучная;</w:t>
            </w:r>
          </w:p>
          <w:p w:rsidR="00144277" w:rsidRPr="00144277" w:rsidRDefault="00144277" w:rsidP="00FD3771">
            <w:pPr>
              <w:pStyle w:val="a6"/>
              <w:numPr>
                <w:ilvl w:val="0"/>
                <w:numId w:val="9"/>
              </w:numPr>
              <w:tabs>
                <w:tab w:val="left" w:pos="360"/>
                <w:tab w:val="left" w:pos="439"/>
              </w:tabs>
              <w:ind w:right="-3"/>
              <w:rPr>
                <w:szCs w:val="24"/>
              </w:rPr>
            </w:pPr>
            <w:r w:rsidRPr="00144277">
              <w:rPr>
                <w:szCs w:val="24"/>
              </w:rPr>
              <w:t xml:space="preserve">Эколого-биологическая </w:t>
            </w:r>
          </w:p>
          <w:p w:rsidR="00144277" w:rsidRPr="00144277" w:rsidRDefault="00144277" w:rsidP="00FD3771">
            <w:pPr>
              <w:pStyle w:val="a6"/>
              <w:numPr>
                <w:ilvl w:val="0"/>
                <w:numId w:val="9"/>
              </w:numPr>
              <w:tabs>
                <w:tab w:val="left" w:pos="360"/>
                <w:tab w:val="left" w:pos="439"/>
              </w:tabs>
              <w:ind w:right="-3"/>
              <w:rPr>
                <w:szCs w:val="24"/>
              </w:rPr>
            </w:pPr>
            <w:r w:rsidRPr="00144277">
              <w:rPr>
                <w:szCs w:val="24"/>
              </w:rPr>
              <w:t xml:space="preserve">Историко-краеведческая; </w:t>
            </w:r>
          </w:p>
          <w:p w:rsidR="00144277" w:rsidRPr="00144277" w:rsidRDefault="00144277" w:rsidP="00FD3771">
            <w:pPr>
              <w:pStyle w:val="a6"/>
              <w:numPr>
                <w:ilvl w:val="0"/>
                <w:numId w:val="9"/>
              </w:numPr>
              <w:tabs>
                <w:tab w:val="left" w:pos="360"/>
                <w:tab w:val="left" w:pos="439"/>
              </w:tabs>
              <w:ind w:right="-3"/>
              <w:rPr>
                <w:szCs w:val="24"/>
              </w:rPr>
            </w:pPr>
            <w:r w:rsidRPr="00144277">
              <w:rPr>
                <w:szCs w:val="24"/>
              </w:rPr>
              <w:t>Художественно-эстетическая. Этнографическая.</w:t>
            </w:r>
          </w:p>
          <w:p w:rsidR="00144277" w:rsidRPr="00144277" w:rsidRDefault="00144277" w:rsidP="00FD3771">
            <w:pPr>
              <w:pStyle w:val="a6"/>
              <w:numPr>
                <w:ilvl w:val="0"/>
                <w:numId w:val="9"/>
              </w:numPr>
              <w:tabs>
                <w:tab w:val="left" w:pos="360"/>
                <w:tab w:val="left" w:pos="439"/>
              </w:tabs>
              <w:ind w:right="-3"/>
              <w:rPr>
                <w:szCs w:val="24"/>
              </w:rPr>
            </w:pPr>
            <w:r w:rsidRPr="00144277">
              <w:rPr>
                <w:szCs w:val="24"/>
              </w:rPr>
              <w:t>Инженерно-техническая.</w:t>
            </w:r>
          </w:p>
        </w:tc>
        <w:tc>
          <w:tcPr>
            <w:tcW w:w="6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>Возрастная группа</w:t>
            </w:r>
          </w:p>
          <w:p w:rsidR="00144277" w:rsidRPr="00144277" w:rsidRDefault="00144277" w:rsidP="00FD3771">
            <w:pPr>
              <w:pStyle w:val="a4"/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uppressAutoHyphens/>
              <w:rPr>
                <w:bCs w:val="0"/>
                <w:szCs w:val="24"/>
              </w:rPr>
            </w:pPr>
            <w:r w:rsidRPr="00144277">
              <w:rPr>
                <w:szCs w:val="24"/>
              </w:rPr>
              <w:t>1-4 класс</w:t>
            </w:r>
          </w:p>
          <w:p w:rsidR="00144277" w:rsidRPr="00144277" w:rsidRDefault="00144277" w:rsidP="00FD3771">
            <w:pPr>
              <w:pStyle w:val="a4"/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uppressAutoHyphens/>
              <w:rPr>
                <w:bCs w:val="0"/>
                <w:szCs w:val="24"/>
              </w:rPr>
            </w:pPr>
            <w:r w:rsidRPr="00144277">
              <w:rPr>
                <w:bCs w:val="0"/>
                <w:szCs w:val="24"/>
              </w:rPr>
              <w:t>5-8 класс</w:t>
            </w:r>
          </w:p>
          <w:p w:rsidR="00144277" w:rsidRPr="00144277" w:rsidRDefault="00144277" w:rsidP="00FD3771">
            <w:pPr>
              <w:pStyle w:val="a4"/>
              <w:widowControl w:val="0"/>
              <w:numPr>
                <w:ilvl w:val="0"/>
                <w:numId w:val="11"/>
              </w:numPr>
              <w:tabs>
                <w:tab w:val="left" w:pos="360"/>
              </w:tabs>
              <w:suppressAutoHyphens/>
              <w:snapToGrid w:val="0"/>
              <w:rPr>
                <w:szCs w:val="24"/>
              </w:rPr>
            </w:pPr>
            <w:r w:rsidRPr="00144277">
              <w:rPr>
                <w:bCs w:val="0"/>
                <w:szCs w:val="24"/>
              </w:rPr>
              <w:t>9-11 класс</w:t>
            </w:r>
          </w:p>
        </w:tc>
        <w:tc>
          <w:tcPr>
            <w:tcW w:w="6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  <w:highlight w:val="yellow"/>
              </w:rPr>
            </w:pPr>
            <w:r w:rsidRPr="00144277">
              <w:rPr>
                <w:szCs w:val="24"/>
              </w:rPr>
              <w:t>Число, месяц, год рождения</w:t>
            </w:r>
          </w:p>
        </w:tc>
        <w:tc>
          <w:tcPr>
            <w:tcW w:w="6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>Название работы</w:t>
            </w:r>
          </w:p>
        </w:tc>
        <w:tc>
          <w:tcPr>
            <w:tcW w:w="6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rPr>
          <w:trHeight w:val="681"/>
        </w:trPr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 xml:space="preserve">Фамилия, имя, отчество научного руководителя </w:t>
            </w:r>
            <w:r w:rsidRPr="00144277">
              <w:rPr>
                <w:i/>
                <w:szCs w:val="24"/>
              </w:rPr>
              <w:t>(полностью)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>Место работы, должность, контактные телефоны (</w:t>
            </w:r>
            <w:r w:rsidRPr="00144277">
              <w:rPr>
                <w:b/>
                <w:szCs w:val="24"/>
                <w:u w:val="single"/>
              </w:rPr>
              <w:t>обязательно</w:t>
            </w:r>
            <w:r w:rsidRPr="00144277">
              <w:rPr>
                <w:szCs w:val="24"/>
              </w:rPr>
              <w:t>) научного руководителя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>Полное название образовательного учреждения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 xml:space="preserve">Адрес образовательного учреждения 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  <w:r w:rsidRPr="00144277">
              <w:rPr>
                <w:szCs w:val="24"/>
              </w:rPr>
              <w:t>Контактные телефоны учреждения (</w:t>
            </w:r>
            <w:r w:rsidRPr="00144277">
              <w:rPr>
                <w:b/>
                <w:szCs w:val="24"/>
                <w:u w:val="single"/>
              </w:rPr>
              <w:t>обязательно</w:t>
            </w:r>
            <w:r w:rsidRPr="00144277">
              <w:rPr>
                <w:szCs w:val="24"/>
              </w:rPr>
              <w:t>)</w:t>
            </w:r>
          </w:p>
        </w:tc>
        <w:tc>
          <w:tcPr>
            <w:tcW w:w="6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  <w:tr w:rsidR="00144277" w:rsidRPr="00144277" w:rsidTr="00B22FE9">
        <w:tc>
          <w:tcPr>
            <w:tcW w:w="3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ind w:firstLine="28"/>
              <w:jc w:val="both"/>
              <w:rPr>
                <w:szCs w:val="24"/>
              </w:rPr>
            </w:pPr>
            <w:r w:rsidRPr="00144277">
              <w:rPr>
                <w:szCs w:val="24"/>
              </w:rPr>
              <w:t>Дата заполнения заявки</w:t>
            </w:r>
          </w:p>
        </w:tc>
        <w:tc>
          <w:tcPr>
            <w:tcW w:w="6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277" w:rsidRPr="00144277" w:rsidRDefault="00144277" w:rsidP="00B22FE9">
            <w:pPr>
              <w:snapToGrid w:val="0"/>
              <w:rPr>
                <w:szCs w:val="24"/>
              </w:rPr>
            </w:pPr>
          </w:p>
        </w:tc>
      </w:tr>
    </w:tbl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jc w:val="both"/>
        <w:rPr>
          <w:szCs w:val="24"/>
        </w:rPr>
      </w:pPr>
      <w:r w:rsidRPr="00144277">
        <w:rPr>
          <w:szCs w:val="24"/>
        </w:rPr>
        <w:tab/>
        <w:t xml:space="preserve">Настоящим документом подтверждается разрешение  на публикацию  материалов в электронном сборнике </w:t>
      </w:r>
      <w:r w:rsidRPr="00144277">
        <w:rPr>
          <w:color w:val="000000"/>
          <w:spacing w:val="4"/>
          <w:szCs w:val="24"/>
        </w:rPr>
        <w:t>р</w:t>
      </w:r>
      <w:r w:rsidRPr="00144277">
        <w:rPr>
          <w:color w:val="000000"/>
          <w:spacing w:val="-2"/>
          <w:szCs w:val="24"/>
        </w:rPr>
        <w:t xml:space="preserve">егионального симпозиума научно-исследовательских проектов обучающихся «Мои исследования – родному краю» </w:t>
      </w:r>
      <w:r w:rsidRPr="00144277">
        <w:rPr>
          <w:szCs w:val="24"/>
        </w:rPr>
        <w:t xml:space="preserve">(сайт МБУ ДПО «СОИРО») на портале управления образования администрации </w:t>
      </w:r>
      <w:proofErr w:type="spellStart"/>
      <w:r w:rsidRPr="00144277">
        <w:rPr>
          <w:szCs w:val="24"/>
        </w:rPr>
        <w:t>Старооскольского</w:t>
      </w:r>
      <w:proofErr w:type="spellEnd"/>
      <w:r w:rsidRPr="00144277">
        <w:rPr>
          <w:szCs w:val="24"/>
        </w:rPr>
        <w:t xml:space="preserve"> городского округа.</w:t>
      </w:r>
    </w:p>
    <w:p w:rsidR="00144277" w:rsidRPr="00144277" w:rsidRDefault="00144277" w:rsidP="00144277">
      <w:pPr>
        <w:jc w:val="both"/>
        <w:rPr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  <w:r w:rsidRPr="00144277">
        <w:rPr>
          <w:bCs w:val="0"/>
          <w:szCs w:val="24"/>
        </w:rPr>
        <w:t xml:space="preserve">    </w:t>
      </w: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</w:p>
    <w:p w:rsidR="00144277" w:rsidRPr="00144277" w:rsidRDefault="00144277" w:rsidP="00144277">
      <w:pPr>
        <w:shd w:val="clear" w:color="auto" w:fill="FFFFFF"/>
        <w:ind w:left="5103"/>
        <w:jc w:val="center"/>
        <w:rPr>
          <w:bCs w:val="0"/>
          <w:szCs w:val="24"/>
        </w:rPr>
      </w:pPr>
      <w:r w:rsidRPr="00144277">
        <w:rPr>
          <w:bCs w:val="0"/>
          <w:szCs w:val="24"/>
        </w:rPr>
        <w:t xml:space="preserve">  Приложение </w:t>
      </w:r>
      <w:r>
        <w:rPr>
          <w:bCs w:val="0"/>
          <w:szCs w:val="24"/>
        </w:rPr>
        <w:t>3</w:t>
      </w:r>
    </w:p>
    <w:p w:rsidR="00144277" w:rsidRPr="00144277" w:rsidRDefault="00144277" w:rsidP="00144277">
      <w:pPr>
        <w:shd w:val="clear" w:color="auto" w:fill="FFFFFF"/>
        <w:ind w:left="5245"/>
        <w:rPr>
          <w:b/>
          <w:szCs w:val="24"/>
        </w:rPr>
      </w:pPr>
    </w:p>
    <w:p w:rsidR="00144277" w:rsidRPr="00144277" w:rsidRDefault="00144277" w:rsidP="00144277">
      <w:pPr>
        <w:jc w:val="both"/>
        <w:rPr>
          <w:b/>
          <w:szCs w:val="24"/>
        </w:rPr>
      </w:pPr>
    </w:p>
    <w:p w:rsidR="00144277" w:rsidRPr="00144277" w:rsidRDefault="00144277" w:rsidP="00144277">
      <w:pPr>
        <w:jc w:val="center"/>
        <w:rPr>
          <w:szCs w:val="24"/>
        </w:rPr>
      </w:pPr>
      <w:r w:rsidRPr="00144277">
        <w:rPr>
          <w:b/>
          <w:szCs w:val="24"/>
        </w:rPr>
        <w:t>ТРЕБОВАНИЯ К ОФОРМЛЕНИЮ МАТЕРИАЛОВ</w:t>
      </w:r>
    </w:p>
    <w:p w:rsidR="00144277" w:rsidRPr="00144277" w:rsidRDefault="00144277" w:rsidP="00144277">
      <w:pPr>
        <w:ind w:firstLine="709"/>
        <w:jc w:val="both"/>
        <w:rPr>
          <w:szCs w:val="24"/>
        </w:rPr>
      </w:pPr>
      <w:r w:rsidRPr="00144277">
        <w:rPr>
          <w:szCs w:val="24"/>
        </w:rPr>
        <w:t>Текст исследовательской работы представляются на русском языке в электронном виде в формате А</w:t>
      </w:r>
      <w:proofErr w:type="gramStart"/>
      <w:r w:rsidRPr="00144277">
        <w:rPr>
          <w:szCs w:val="24"/>
        </w:rPr>
        <w:t>4</w:t>
      </w:r>
      <w:proofErr w:type="gramEnd"/>
      <w:r w:rsidRPr="00144277">
        <w:rPr>
          <w:szCs w:val="24"/>
        </w:rPr>
        <w:t xml:space="preserve"> с полями: слева – 2 см, справа – 1,0 см, сверху и снизу – 2 см в текстовом редакторе </w:t>
      </w:r>
      <w:r w:rsidRPr="00144277">
        <w:rPr>
          <w:szCs w:val="24"/>
          <w:lang w:val="en-US"/>
        </w:rPr>
        <w:t>Word</w:t>
      </w:r>
      <w:r w:rsidRPr="00144277">
        <w:rPr>
          <w:szCs w:val="24"/>
        </w:rPr>
        <w:t xml:space="preserve"> (не ниже </w:t>
      </w:r>
      <w:r w:rsidRPr="00144277">
        <w:rPr>
          <w:szCs w:val="24"/>
          <w:lang w:val="en-US"/>
        </w:rPr>
        <w:t>Word</w:t>
      </w:r>
      <w:r w:rsidRPr="00144277">
        <w:rPr>
          <w:szCs w:val="24"/>
        </w:rPr>
        <w:t xml:space="preserve"> 97) шрифтом №12  </w:t>
      </w:r>
      <w:proofErr w:type="spellStart"/>
      <w:r w:rsidRPr="00144277">
        <w:rPr>
          <w:szCs w:val="24"/>
        </w:rPr>
        <w:t>Times</w:t>
      </w:r>
      <w:proofErr w:type="spellEnd"/>
      <w:r w:rsidRPr="00144277">
        <w:rPr>
          <w:szCs w:val="24"/>
        </w:rPr>
        <w:t xml:space="preserve"> </w:t>
      </w:r>
      <w:proofErr w:type="spellStart"/>
      <w:r w:rsidRPr="00144277">
        <w:rPr>
          <w:szCs w:val="24"/>
        </w:rPr>
        <w:t>New</w:t>
      </w:r>
      <w:proofErr w:type="spellEnd"/>
      <w:r w:rsidRPr="00144277">
        <w:rPr>
          <w:szCs w:val="24"/>
        </w:rPr>
        <w:t xml:space="preserve"> </w:t>
      </w:r>
      <w:proofErr w:type="spellStart"/>
      <w:r w:rsidRPr="00144277">
        <w:rPr>
          <w:szCs w:val="24"/>
        </w:rPr>
        <w:t>Roman</w:t>
      </w:r>
      <w:proofErr w:type="spellEnd"/>
      <w:r w:rsidRPr="00144277">
        <w:rPr>
          <w:szCs w:val="24"/>
        </w:rPr>
        <w:t>, межстрочным интервалом 1,5, страницы должны быть пронумерованы.</w:t>
      </w:r>
    </w:p>
    <w:p w:rsidR="00144277" w:rsidRPr="00144277" w:rsidRDefault="00144277" w:rsidP="00144277">
      <w:pPr>
        <w:pStyle w:val="310"/>
        <w:widowControl/>
        <w:ind w:firstLine="540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 xml:space="preserve">В каждом сообщении должен быть пакет документов </w:t>
      </w:r>
      <w:r w:rsidRPr="00144277">
        <w:rPr>
          <w:rFonts w:cs="Times New Roman"/>
          <w:b/>
          <w:sz w:val="24"/>
        </w:rPr>
        <w:t>на одного участника</w:t>
      </w:r>
      <w:r w:rsidRPr="00144277">
        <w:rPr>
          <w:rFonts w:cs="Times New Roman"/>
          <w:sz w:val="24"/>
        </w:rPr>
        <w:t xml:space="preserve">. </w:t>
      </w:r>
    </w:p>
    <w:p w:rsidR="00144277" w:rsidRPr="00144277" w:rsidRDefault="00144277" w:rsidP="00144277">
      <w:pPr>
        <w:pStyle w:val="310"/>
        <w:widowControl/>
        <w:ind w:firstLine="540"/>
        <w:jc w:val="both"/>
        <w:rPr>
          <w:rFonts w:cs="Times New Roman"/>
          <w:sz w:val="24"/>
        </w:rPr>
      </w:pPr>
      <w:r w:rsidRPr="00144277">
        <w:rPr>
          <w:rFonts w:cs="Times New Roman"/>
          <w:sz w:val="24"/>
        </w:rPr>
        <w:t xml:space="preserve">Отправленные документы не должны превышать объем более 2 Мб. </w:t>
      </w:r>
    </w:p>
    <w:p w:rsidR="00144277" w:rsidRPr="00144277" w:rsidRDefault="00144277" w:rsidP="00144277">
      <w:pPr>
        <w:pStyle w:val="310"/>
        <w:widowControl/>
        <w:ind w:firstLine="540"/>
        <w:jc w:val="both"/>
        <w:rPr>
          <w:rFonts w:cs="Times New Roman"/>
          <w:b/>
          <w:i/>
          <w:color w:val="000000"/>
          <w:spacing w:val="3"/>
          <w:sz w:val="24"/>
        </w:rPr>
      </w:pPr>
      <w:r w:rsidRPr="00144277">
        <w:rPr>
          <w:rFonts w:cs="Times New Roman"/>
          <w:sz w:val="24"/>
        </w:rPr>
        <w:t xml:space="preserve">Фотографии или приложения, относящиеся к работе, должны быть вставлены в текст работы и иметь минимальное разрешение. </w:t>
      </w:r>
    </w:p>
    <w:p w:rsidR="00144277" w:rsidRPr="00144277" w:rsidRDefault="00144277" w:rsidP="00144277">
      <w:pPr>
        <w:jc w:val="both"/>
        <w:rPr>
          <w:b/>
          <w:i/>
          <w:color w:val="000000"/>
          <w:spacing w:val="3"/>
          <w:szCs w:val="24"/>
        </w:rPr>
      </w:pPr>
    </w:p>
    <w:p w:rsidR="00144277" w:rsidRPr="00144277" w:rsidRDefault="00144277" w:rsidP="00144277">
      <w:pPr>
        <w:jc w:val="both"/>
        <w:rPr>
          <w:b/>
          <w:szCs w:val="24"/>
        </w:rPr>
      </w:pPr>
      <w:r w:rsidRPr="00144277">
        <w:rPr>
          <w:b/>
          <w:szCs w:val="24"/>
        </w:rPr>
        <w:t>Название:</w:t>
      </w:r>
      <w:r w:rsidRPr="00144277">
        <w:rPr>
          <w:szCs w:val="24"/>
        </w:rPr>
        <w:t xml:space="preserve"> заглавными буквами, жирным шрифтом, выравнивание по центру. </w:t>
      </w:r>
    </w:p>
    <w:p w:rsidR="00144277" w:rsidRPr="00144277" w:rsidRDefault="00144277" w:rsidP="00144277">
      <w:pPr>
        <w:jc w:val="both"/>
        <w:rPr>
          <w:szCs w:val="24"/>
        </w:rPr>
      </w:pPr>
      <w:r w:rsidRPr="00144277">
        <w:rPr>
          <w:b/>
          <w:szCs w:val="24"/>
        </w:rPr>
        <w:t>Фамилия и инициалы авторов:</w:t>
      </w:r>
      <w:r w:rsidRPr="00144277">
        <w:rPr>
          <w:szCs w:val="24"/>
        </w:rPr>
        <w:t xml:space="preserve"> курсив, кегль 14, выравнивание по правому краю.</w:t>
      </w:r>
    </w:p>
    <w:p w:rsidR="00144277" w:rsidRPr="00144277" w:rsidRDefault="00144277" w:rsidP="00144277">
      <w:pPr>
        <w:jc w:val="both"/>
        <w:rPr>
          <w:szCs w:val="24"/>
        </w:rPr>
      </w:pPr>
    </w:p>
    <w:p w:rsidR="00144277" w:rsidRPr="00144277" w:rsidRDefault="00144277" w:rsidP="00144277">
      <w:pPr>
        <w:jc w:val="both"/>
        <w:rPr>
          <w:b/>
          <w:i/>
          <w:color w:val="000000"/>
          <w:spacing w:val="3"/>
          <w:szCs w:val="24"/>
        </w:rPr>
      </w:pPr>
      <w:r w:rsidRPr="00144277">
        <w:rPr>
          <w:szCs w:val="24"/>
        </w:rPr>
        <w:t>Пронумерованный список литературы размещается в конце работы.</w:t>
      </w:r>
    </w:p>
    <w:p w:rsidR="00144277" w:rsidRPr="00144277" w:rsidRDefault="00144277" w:rsidP="00144277">
      <w:pPr>
        <w:shd w:val="clear" w:color="auto" w:fill="FFFFFF"/>
        <w:tabs>
          <w:tab w:val="left" w:pos="8746"/>
        </w:tabs>
        <w:jc w:val="both"/>
        <w:rPr>
          <w:szCs w:val="24"/>
        </w:rPr>
      </w:pPr>
      <w:r w:rsidRPr="00144277">
        <w:rPr>
          <w:b/>
          <w:i/>
          <w:color w:val="000000"/>
          <w:spacing w:val="3"/>
          <w:szCs w:val="24"/>
        </w:rPr>
        <w:t>В случае несоблюдения требований к оформлению заявки, тезисов материалы не будут рассмотрены.</w:t>
      </w:r>
    </w:p>
    <w:p w:rsidR="00144277" w:rsidRPr="00144277" w:rsidRDefault="00144277" w:rsidP="00144277">
      <w:pPr>
        <w:shd w:val="clear" w:color="auto" w:fill="FFFFFF"/>
        <w:tabs>
          <w:tab w:val="left" w:pos="8746"/>
        </w:tabs>
        <w:jc w:val="center"/>
        <w:rPr>
          <w:szCs w:val="24"/>
        </w:rPr>
      </w:pPr>
    </w:p>
    <w:p w:rsidR="00144277" w:rsidRPr="00144277" w:rsidRDefault="00144277" w:rsidP="00144277">
      <w:pPr>
        <w:shd w:val="clear" w:color="auto" w:fill="FFFFFF"/>
        <w:tabs>
          <w:tab w:val="left" w:pos="8746"/>
        </w:tabs>
        <w:rPr>
          <w:iCs w:val="0"/>
          <w:szCs w:val="24"/>
        </w:rPr>
      </w:pPr>
      <w:r w:rsidRPr="00144277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.85pt;margin-top:21.05pt;width:263.35pt;height:315.85pt;z-index:251660288;mso-wrap-distance-left:9.05pt;mso-wrap-distance-right:9.05pt" strokeweight=".5pt">
            <v:fill color2="black"/>
            <v:textbox inset="7.45pt,3.85pt,7.45pt,3.85pt">
              <w:txbxContent>
                <w:p w:rsidR="00144277" w:rsidRDefault="00144277" w:rsidP="00144277">
                  <w:pPr>
                    <w:pStyle w:val="afa"/>
                    <w:spacing w:before="0" w:after="0"/>
                    <w:jc w:val="center"/>
                    <w:rPr>
                      <w:rFonts w:ascii="Times New Roman" w:hAnsi="Times New Roman" w:cs="Times New Roman"/>
                      <w:iCs/>
                      <w:color w:val="000000"/>
                      <w:spacing w:val="-2"/>
                      <w:sz w:val="2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2"/>
                    </w:rPr>
                    <w:t xml:space="preserve">РЕГИОНАЛЬНЫЙ </w:t>
                  </w:r>
                  <w:r>
                    <w:rPr>
                      <w:rFonts w:ascii="Times New Roman" w:hAnsi="Times New Roman" w:cs="Times New Roman"/>
                      <w:iCs/>
                      <w:color w:val="000000"/>
                      <w:spacing w:val="-2"/>
                      <w:sz w:val="22"/>
                      <w:szCs w:val="36"/>
                    </w:rPr>
                    <w:t xml:space="preserve">СИМПОЗИУМ </w:t>
                  </w:r>
                </w:p>
                <w:p w:rsidR="00144277" w:rsidRDefault="00144277" w:rsidP="00144277">
                  <w:pPr>
                    <w:pStyle w:val="afa"/>
                    <w:spacing w:before="0" w:after="0"/>
                    <w:jc w:val="center"/>
                    <w:rPr>
                      <w:rFonts w:ascii="Times New Roman" w:hAnsi="Times New Roman" w:cs="Times New Roman"/>
                      <w:iCs/>
                      <w:sz w:val="22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000000"/>
                      <w:spacing w:val="-2"/>
                      <w:sz w:val="22"/>
                      <w:szCs w:val="36"/>
                    </w:rPr>
                    <w:t xml:space="preserve">НАУЧНО-ИССЛЕДОВАТЕЛЬСКИХ ПРОЕКТОВ ОБУЧАЮЩИХСЯ </w:t>
                  </w:r>
                </w:p>
                <w:p w:rsidR="00144277" w:rsidRDefault="00144277" w:rsidP="00144277">
                  <w:pPr>
                    <w:pStyle w:val="afa"/>
                    <w:spacing w:before="0" w:after="0"/>
                    <w:jc w:val="center"/>
                    <w:rPr>
                      <w:iCs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2"/>
                    </w:rPr>
                    <w:t>«МОИ ИССЛЕДОВАНИЯ – РОДНОМУ КРАЮ»</w:t>
                  </w:r>
                </w:p>
                <w:p w:rsidR="00144277" w:rsidRDefault="00144277" w:rsidP="00144277">
                  <w:pPr>
                    <w:pStyle w:val="a6"/>
                    <w:jc w:val="center"/>
                    <w:rPr>
                      <w:iCs w:val="0"/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jc w:val="right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 xml:space="preserve">Секция: </w:t>
                  </w:r>
                </w:p>
                <w:p w:rsidR="00144277" w:rsidRDefault="00144277" w:rsidP="00144277">
                  <w:pPr>
                    <w:pStyle w:val="a6"/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 xml:space="preserve"> </w:t>
                  </w:r>
                </w:p>
                <w:p w:rsidR="00144277" w:rsidRDefault="00144277" w:rsidP="00144277">
                  <w:pPr>
                    <w:pStyle w:val="a6"/>
                    <w:jc w:val="center"/>
                    <w:rPr>
                      <w:b/>
                    </w:rPr>
                  </w:pPr>
                  <w:r>
                    <w:rPr>
                      <w:b/>
                      <w:szCs w:val="28"/>
                    </w:rPr>
                    <w:t>Тема работы</w:t>
                  </w:r>
                </w:p>
                <w:p w:rsidR="00144277" w:rsidRDefault="00144277" w:rsidP="00144277">
                  <w:pPr>
                    <w:pStyle w:val="a6"/>
                    <w:jc w:val="center"/>
                    <w:rPr>
                      <w:b/>
                    </w:rPr>
                  </w:pPr>
                </w:p>
                <w:p w:rsidR="00144277" w:rsidRDefault="00144277" w:rsidP="00144277">
                  <w:pPr>
                    <w:pStyle w:val="a6"/>
                    <w:ind w:left="1843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 xml:space="preserve">Автор: </w:t>
                  </w:r>
                </w:p>
                <w:p w:rsidR="00144277" w:rsidRDefault="00144277" w:rsidP="00144277">
                  <w:pPr>
                    <w:pStyle w:val="a6"/>
                    <w:ind w:left="1843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 xml:space="preserve">Научный руководитель: </w:t>
                  </w:r>
                </w:p>
                <w:p w:rsidR="00144277" w:rsidRDefault="00144277" w:rsidP="00144277">
                  <w:pPr>
                    <w:pStyle w:val="a6"/>
                    <w:ind w:left="1843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 xml:space="preserve">Место выполнения работы: </w:t>
                  </w:r>
                </w:p>
                <w:p w:rsidR="00144277" w:rsidRDefault="00144277" w:rsidP="00144277">
                  <w:pPr>
                    <w:pStyle w:val="a6"/>
                    <w:rPr>
                      <w:b/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rPr>
                      <w:b/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spacing w:line="360" w:lineRule="auto"/>
                  </w:pPr>
                </w:p>
                <w:p w:rsidR="00144277" w:rsidRDefault="00144277" w:rsidP="00144277">
                  <w:pPr>
                    <w:pStyle w:val="a6"/>
                    <w:spacing w:line="360" w:lineRule="auto"/>
                  </w:pPr>
                </w:p>
                <w:p w:rsidR="00144277" w:rsidRDefault="00144277" w:rsidP="00144277">
                  <w:pPr>
                    <w:pStyle w:val="a6"/>
                    <w:spacing w:line="360" w:lineRule="auto"/>
                    <w:jc w:val="center"/>
                  </w:pPr>
                  <w:r>
                    <w:rPr>
                      <w:b/>
                      <w:szCs w:val="28"/>
                    </w:rPr>
                    <w:t>2015</w:t>
                  </w:r>
                </w:p>
                <w:p w:rsidR="00144277" w:rsidRDefault="00144277" w:rsidP="00144277"/>
              </w:txbxContent>
            </v:textbox>
          </v:shape>
        </w:pict>
      </w:r>
      <w:r w:rsidRPr="00144277">
        <w:rPr>
          <w:b/>
          <w:bCs w:val="0"/>
          <w:szCs w:val="24"/>
        </w:rPr>
        <w:t>Титульный лист</w:t>
      </w: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fa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44277" w:rsidRPr="00144277" w:rsidRDefault="00144277" w:rsidP="00144277">
      <w:pPr>
        <w:pStyle w:val="a6"/>
        <w:shd w:val="clear" w:color="auto" w:fill="FFFFFF"/>
        <w:tabs>
          <w:tab w:val="left" w:pos="8746"/>
        </w:tabs>
        <w:ind w:firstLine="709"/>
        <w:rPr>
          <w:szCs w:val="24"/>
        </w:rPr>
      </w:pPr>
      <w:r w:rsidRPr="00144277">
        <w:rPr>
          <w:szCs w:val="24"/>
        </w:rPr>
        <w:t>Текст работы</w:t>
      </w: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FD3771">
      <w:pPr>
        <w:pStyle w:val="9"/>
        <w:keepLines w:val="0"/>
        <w:widowControl w:val="0"/>
        <w:numPr>
          <w:ilvl w:val="8"/>
          <w:numId w:val="3"/>
        </w:numPr>
        <w:tabs>
          <w:tab w:val="left" w:pos="0"/>
        </w:tabs>
        <w:suppressAutoHyphens/>
        <w:spacing w:before="0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144277" w:rsidRPr="00144277" w:rsidRDefault="00144277" w:rsidP="00FD3771">
      <w:pPr>
        <w:pStyle w:val="9"/>
        <w:keepLines w:val="0"/>
        <w:widowControl w:val="0"/>
        <w:numPr>
          <w:ilvl w:val="8"/>
          <w:numId w:val="3"/>
        </w:numPr>
        <w:tabs>
          <w:tab w:val="left" w:pos="0"/>
        </w:tabs>
        <w:suppressAutoHyphens/>
        <w:spacing w:before="0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144277" w:rsidRPr="00144277" w:rsidRDefault="00144277" w:rsidP="00FD3771">
      <w:pPr>
        <w:pStyle w:val="9"/>
        <w:keepLines w:val="0"/>
        <w:widowControl w:val="0"/>
        <w:numPr>
          <w:ilvl w:val="8"/>
          <w:numId w:val="3"/>
        </w:numPr>
        <w:tabs>
          <w:tab w:val="left" w:pos="0"/>
        </w:tabs>
        <w:suppressAutoHyphens/>
        <w:spacing w:before="0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144277" w:rsidRPr="00144277" w:rsidRDefault="00144277" w:rsidP="00FD3771">
      <w:pPr>
        <w:pStyle w:val="9"/>
        <w:keepLines w:val="0"/>
        <w:widowControl w:val="0"/>
        <w:numPr>
          <w:ilvl w:val="8"/>
          <w:numId w:val="3"/>
        </w:numPr>
        <w:tabs>
          <w:tab w:val="left" w:pos="0"/>
        </w:tabs>
        <w:suppressAutoHyphens/>
        <w:spacing w:before="0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144277" w:rsidRPr="00144277" w:rsidRDefault="00144277" w:rsidP="00FD3771">
      <w:pPr>
        <w:pStyle w:val="9"/>
        <w:keepLines w:val="0"/>
        <w:widowControl w:val="0"/>
        <w:numPr>
          <w:ilvl w:val="8"/>
          <w:numId w:val="3"/>
        </w:numPr>
        <w:tabs>
          <w:tab w:val="left" w:pos="0"/>
        </w:tabs>
        <w:suppressAutoHyphens/>
        <w:spacing w:before="0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  <w:r w:rsidRPr="00144277">
        <w:rPr>
          <w:rFonts w:ascii="Times New Roman" w:hAnsi="Times New Roman" w:cs="Times New Roman"/>
          <w:i w:val="0"/>
          <w:sz w:val="24"/>
          <w:szCs w:val="24"/>
        </w:rPr>
        <w:t>Оформление тезисов.</w:t>
      </w:r>
    </w:p>
    <w:p w:rsidR="00144277" w:rsidRPr="00144277" w:rsidRDefault="00144277" w:rsidP="00FD3771">
      <w:pPr>
        <w:pStyle w:val="9"/>
        <w:keepLines w:val="0"/>
        <w:widowControl w:val="0"/>
        <w:numPr>
          <w:ilvl w:val="0"/>
          <w:numId w:val="10"/>
        </w:numPr>
        <w:tabs>
          <w:tab w:val="clear" w:pos="644"/>
          <w:tab w:val="num" w:pos="426"/>
          <w:tab w:val="left" w:pos="720"/>
        </w:tabs>
        <w:suppressAutoHyphens/>
        <w:spacing w:before="0"/>
        <w:ind w:hanging="644"/>
        <w:jc w:val="both"/>
        <w:rPr>
          <w:rFonts w:ascii="Times New Roman" w:hAnsi="Times New Roman" w:cs="Times New Roman"/>
          <w:b/>
          <w:i w:val="0"/>
          <w:sz w:val="24"/>
          <w:szCs w:val="24"/>
        </w:rPr>
      </w:pPr>
      <w:r w:rsidRPr="00144277">
        <w:rPr>
          <w:rFonts w:ascii="Times New Roman" w:hAnsi="Times New Roman" w:cs="Times New Roman"/>
          <w:b/>
          <w:i w:val="0"/>
          <w:sz w:val="24"/>
          <w:szCs w:val="24"/>
        </w:rPr>
        <w:t>Объем тезисов  1 страница.</w:t>
      </w:r>
    </w:p>
    <w:p w:rsidR="00144277" w:rsidRPr="00144277" w:rsidRDefault="00144277" w:rsidP="00FD3771">
      <w:pPr>
        <w:pStyle w:val="9"/>
        <w:keepLines w:val="0"/>
        <w:widowControl w:val="0"/>
        <w:numPr>
          <w:ilvl w:val="0"/>
          <w:numId w:val="10"/>
        </w:numPr>
        <w:tabs>
          <w:tab w:val="clear" w:pos="644"/>
          <w:tab w:val="num" w:pos="426"/>
          <w:tab w:val="left" w:pos="720"/>
        </w:tabs>
        <w:suppressAutoHyphens/>
        <w:spacing w:before="0"/>
        <w:ind w:hanging="644"/>
        <w:jc w:val="both"/>
        <w:rPr>
          <w:sz w:val="24"/>
          <w:szCs w:val="24"/>
        </w:rPr>
      </w:pPr>
      <w:r w:rsidRPr="00144277">
        <w:rPr>
          <w:rFonts w:ascii="Times New Roman" w:hAnsi="Times New Roman" w:cs="Times New Roman"/>
          <w:b/>
          <w:i w:val="0"/>
          <w:sz w:val="24"/>
          <w:szCs w:val="24"/>
        </w:rPr>
        <w:t xml:space="preserve">Требования к оформлению тезисов: шрифт  </w:t>
      </w:r>
      <w:r w:rsidRPr="00144277">
        <w:rPr>
          <w:rFonts w:ascii="Times New Roman" w:hAnsi="Times New Roman" w:cs="Times New Roman"/>
          <w:b/>
          <w:i w:val="0"/>
          <w:sz w:val="24"/>
          <w:szCs w:val="24"/>
          <w:lang w:val="en-US"/>
        </w:rPr>
        <w:t>Times</w:t>
      </w:r>
      <w:r w:rsidRPr="00144277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Pr="00144277">
        <w:rPr>
          <w:rFonts w:ascii="Times New Roman" w:hAnsi="Times New Roman" w:cs="Times New Roman"/>
          <w:b/>
          <w:i w:val="0"/>
          <w:sz w:val="24"/>
          <w:szCs w:val="24"/>
          <w:lang w:val="en-US"/>
        </w:rPr>
        <w:t>New</w:t>
      </w:r>
      <w:r w:rsidRPr="00144277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proofErr w:type="spellStart"/>
      <w:r w:rsidRPr="00144277">
        <w:rPr>
          <w:rFonts w:ascii="Times New Roman" w:hAnsi="Times New Roman" w:cs="Times New Roman"/>
          <w:b/>
          <w:i w:val="0"/>
          <w:sz w:val="24"/>
          <w:szCs w:val="24"/>
        </w:rPr>
        <w:t>Roman</w:t>
      </w:r>
      <w:proofErr w:type="spellEnd"/>
      <w:r w:rsidRPr="00144277">
        <w:rPr>
          <w:rFonts w:ascii="Times New Roman" w:hAnsi="Times New Roman" w:cs="Times New Roman"/>
          <w:b/>
          <w:i w:val="0"/>
          <w:sz w:val="24"/>
          <w:szCs w:val="24"/>
        </w:rPr>
        <w:t>, кегль 14, все поля 2 см, интервал полуторный, схемы и рисунки не включать.</w:t>
      </w:r>
    </w:p>
    <w:p w:rsidR="00144277" w:rsidRPr="00144277" w:rsidRDefault="00144277" w:rsidP="00FD3771">
      <w:pPr>
        <w:widowControl w:val="0"/>
        <w:numPr>
          <w:ilvl w:val="0"/>
          <w:numId w:val="10"/>
        </w:numPr>
        <w:tabs>
          <w:tab w:val="left" w:pos="720"/>
        </w:tabs>
        <w:suppressAutoHyphens/>
        <w:ind w:hanging="644"/>
        <w:jc w:val="both"/>
        <w:rPr>
          <w:szCs w:val="24"/>
        </w:rPr>
      </w:pPr>
      <w:r w:rsidRPr="00144277">
        <w:rPr>
          <w:szCs w:val="24"/>
        </w:rPr>
        <w:t xml:space="preserve">Требования к содержанию тезисов  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  <w:r w:rsidRPr="00144277">
        <w:rPr>
          <w:szCs w:val="24"/>
        </w:rPr>
        <w:t>3.1  Краткое вступление, постановка проблемы.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  <w:r w:rsidRPr="00144277">
        <w:rPr>
          <w:szCs w:val="24"/>
        </w:rPr>
        <w:t>3.2. Цель работы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  <w:r w:rsidRPr="00144277">
        <w:rPr>
          <w:szCs w:val="24"/>
        </w:rPr>
        <w:t>3.3. Базовые положения исследования: теория, методология, гипотезы.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  <w:r w:rsidRPr="00144277">
        <w:rPr>
          <w:szCs w:val="24"/>
        </w:rPr>
        <w:t>3.4.  Примененные методы сбора и анализа информации, параметры выборки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  <w:r w:rsidRPr="00144277">
        <w:rPr>
          <w:szCs w:val="24"/>
        </w:rPr>
        <w:t>3.5.  Результаты (промежуточные и итоговые)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  <w:r w:rsidRPr="00144277">
        <w:rPr>
          <w:szCs w:val="24"/>
        </w:rPr>
        <w:t>3.6.  Интерпретация полученных результатов. Выводы</w: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</w:p>
    <w:p w:rsidR="00144277" w:rsidRPr="00144277" w:rsidRDefault="00144277" w:rsidP="00FD3771">
      <w:pPr>
        <w:widowControl w:val="0"/>
        <w:numPr>
          <w:ilvl w:val="0"/>
          <w:numId w:val="4"/>
        </w:numPr>
        <w:tabs>
          <w:tab w:val="left" w:pos="708"/>
          <w:tab w:val="left" w:pos="1416"/>
          <w:tab w:val="left" w:pos="2484"/>
        </w:tabs>
        <w:suppressAutoHyphens/>
        <w:ind w:left="708"/>
        <w:jc w:val="both"/>
        <w:rPr>
          <w:szCs w:val="24"/>
          <w:lang w:val="ru-RU" w:eastAsia="ru-RU"/>
        </w:rPr>
      </w:pPr>
      <w:r w:rsidRPr="00144277">
        <w:rPr>
          <w:szCs w:val="24"/>
        </w:rPr>
        <w:pict>
          <v:shape id="_x0000_s1027" type="#_x0000_t202" style="position:absolute;left:0;text-align:left;margin-left:32.85pt;margin-top:1.05pt;width:255.5pt;height:273.1pt;z-index:251661312;mso-wrap-distance-left:9.05pt;mso-wrap-distance-right:9.05pt" strokeweight=".5pt">
            <v:fill color2="black"/>
            <v:textbox inset="7.45pt,3.85pt,7.45pt,3.85pt">
              <w:txbxContent>
                <w:p w:rsidR="00144277" w:rsidRDefault="00144277" w:rsidP="00144277">
                  <w:pPr>
                    <w:pStyle w:val="a6"/>
                    <w:spacing w:line="360" w:lineRule="auto"/>
                    <w:jc w:val="center"/>
                    <w:rPr>
                      <w:b/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spacing w:line="360" w:lineRule="auto"/>
                    <w:jc w:val="center"/>
                    <w:rPr>
                      <w:b/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spacing w:line="360" w:lineRule="auto"/>
                    <w:jc w:val="center"/>
                    <w:rPr>
                      <w:b/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spacing w:line="360" w:lineRule="auto"/>
                    <w:jc w:val="center"/>
                    <w:rPr>
                      <w:szCs w:val="28"/>
                    </w:rPr>
                  </w:pPr>
                  <w:r>
                    <w:rPr>
                      <w:b/>
                      <w:szCs w:val="28"/>
                    </w:rPr>
                    <w:t>НАЗВАНИЕ РАБОТЫ</w:t>
                  </w:r>
                </w:p>
                <w:p w:rsidR="00144277" w:rsidRDefault="00144277" w:rsidP="00144277">
                  <w:pPr>
                    <w:pStyle w:val="a6"/>
                    <w:ind w:left="85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Автор ФИО полностью</w:t>
                  </w:r>
                </w:p>
                <w:p w:rsidR="00144277" w:rsidRDefault="00144277" w:rsidP="00144277">
                  <w:pPr>
                    <w:pStyle w:val="a6"/>
                    <w:ind w:left="851"/>
                    <w:rPr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ind w:left="85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Научный руководитель ФИО, должность</w:t>
                  </w:r>
                </w:p>
                <w:p w:rsidR="00144277" w:rsidRDefault="00144277" w:rsidP="00144277">
                  <w:pPr>
                    <w:pStyle w:val="a6"/>
                    <w:ind w:left="851"/>
                    <w:rPr>
                      <w:szCs w:val="28"/>
                    </w:rPr>
                  </w:pPr>
                </w:p>
                <w:p w:rsidR="00144277" w:rsidRDefault="00144277" w:rsidP="00144277">
                  <w:pPr>
                    <w:pStyle w:val="a6"/>
                    <w:ind w:left="851"/>
                  </w:pPr>
                  <w:r>
                    <w:rPr>
                      <w:szCs w:val="28"/>
                    </w:rPr>
                    <w:t>Название учреждения,  населенный пункт Белгородской области</w:t>
                  </w:r>
                </w:p>
                <w:p w:rsidR="00144277" w:rsidRDefault="00144277" w:rsidP="00144277"/>
              </w:txbxContent>
            </v:textbox>
          </v:shape>
        </w:pict>
      </w: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</w:p>
    <w:p w:rsidR="00144277" w:rsidRPr="00144277" w:rsidRDefault="00144277" w:rsidP="00144277">
      <w:pPr>
        <w:ind w:left="360" w:hanging="360"/>
        <w:jc w:val="both"/>
        <w:rPr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b/>
          <w:szCs w:val="24"/>
        </w:rPr>
      </w:pPr>
    </w:p>
    <w:p w:rsidR="00144277" w:rsidRPr="00144277" w:rsidRDefault="00144277" w:rsidP="00144277">
      <w:pPr>
        <w:pStyle w:val="a6"/>
        <w:jc w:val="center"/>
        <w:rPr>
          <w:szCs w:val="24"/>
        </w:rPr>
      </w:pP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rPr>
          <w:szCs w:val="24"/>
        </w:rPr>
      </w:pPr>
    </w:p>
    <w:p w:rsidR="00144277" w:rsidRPr="00144277" w:rsidRDefault="00144277" w:rsidP="00144277">
      <w:pPr>
        <w:spacing w:before="240" w:after="120"/>
        <w:jc w:val="center"/>
        <w:rPr>
          <w:szCs w:val="24"/>
        </w:rPr>
      </w:pPr>
    </w:p>
    <w:p w:rsidR="000A515D" w:rsidRPr="00144277" w:rsidRDefault="000A515D" w:rsidP="003A522F">
      <w:pPr>
        <w:rPr>
          <w:b/>
          <w:szCs w:val="24"/>
        </w:rPr>
      </w:pP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 xml:space="preserve">                                                                                                                    </w:t>
      </w:r>
      <w:r w:rsidRPr="00144277">
        <w:rPr>
          <w:szCs w:val="24"/>
        </w:rPr>
        <w:t xml:space="preserve">Приложение </w:t>
      </w:r>
      <w:r w:rsidR="00144277">
        <w:rPr>
          <w:szCs w:val="24"/>
        </w:rPr>
        <w:t>4</w:t>
      </w:r>
    </w:p>
    <w:p w:rsidR="00144277" w:rsidRPr="00144277" w:rsidRDefault="000A515D" w:rsidP="00144277">
      <w:pPr>
        <w:jc w:val="center"/>
        <w:rPr>
          <w:b/>
          <w:szCs w:val="24"/>
        </w:rPr>
      </w:pPr>
      <w:r w:rsidRPr="00144277">
        <w:rPr>
          <w:b/>
          <w:szCs w:val="24"/>
        </w:rPr>
        <w:t xml:space="preserve">Состав организационного комитета муниципального этапа </w:t>
      </w:r>
      <w:r w:rsidR="009C7EF4" w:rsidRPr="00144277">
        <w:rPr>
          <w:b/>
          <w:szCs w:val="24"/>
        </w:rPr>
        <w:t>р</w:t>
      </w:r>
      <w:r w:rsidR="009C7EF4" w:rsidRPr="00144277">
        <w:rPr>
          <w:b/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Pr="00144277">
        <w:rPr>
          <w:b/>
          <w:szCs w:val="24"/>
        </w:rPr>
        <w:t>.</w:t>
      </w:r>
    </w:p>
    <w:p w:rsidR="000A515D" w:rsidRPr="00144277" w:rsidRDefault="000A515D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Степовая</w:t>
      </w:r>
      <w:proofErr w:type="spellEnd"/>
      <w:r w:rsidRPr="00144277">
        <w:rPr>
          <w:b/>
          <w:szCs w:val="24"/>
        </w:rPr>
        <w:t xml:space="preserve"> Галина Дмитриевна – </w:t>
      </w:r>
      <w:r w:rsidRPr="00144277">
        <w:rPr>
          <w:szCs w:val="24"/>
        </w:rPr>
        <w:t xml:space="preserve">заместитель начальника управления образования; </w:t>
      </w:r>
    </w:p>
    <w:p w:rsidR="000D2963" w:rsidRPr="00144277" w:rsidRDefault="000A515D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Лузанова</w:t>
      </w:r>
      <w:proofErr w:type="spellEnd"/>
      <w:r w:rsidRPr="00144277">
        <w:rPr>
          <w:b/>
          <w:szCs w:val="24"/>
        </w:rPr>
        <w:t xml:space="preserve"> Татьяна Николаевна</w:t>
      </w:r>
      <w:r w:rsidRPr="00144277">
        <w:rPr>
          <w:szCs w:val="24"/>
        </w:rPr>
        <w:t xml:space="preserve"> – главный специалист управления образования</w:t>
      </w:r>
      <w:r w:rsidR="000D2963" w:rsidRPr="00144277">
        <w:rPr>
          <w:szCs w:val="24"/>
        </w:rPr>
        <w:t>;</w:t>
      </w:r>
    </w:p>
    <w:p w:rsidR="00144277" w:rsidRPr="00144277" w:rsidRDefault="000D2963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Стоколясова</w:t>
      </w:r>
      <w:proofErr w:type="spellEnd"/>
      <w:r w:rsidRPr="00144277">
        <w:rPr>
          <w:b/>
          <w:szCs w:val="24"/>
        </w:rPr>
        <w:t xml:space="preserve"> Светлана Александровна</w:t>
      </w:r>
      <w:r w:rsidRPr="00144277">
        <w:rPr>
          <w:szCs w:val="24"/>
        </w:rPr>
        <w:t xml:space="preserve"> - </w:t>
      </w:r>
      <w:r w:rsidR="000A515D" w:rsidRPr="00144277">
        <w:rPr>
          <w:szCs w:val="24"/>
        </w:rPr>
        <w:t xml:space="preserve"> </w:t>
      </w:r>
      <w:r w:rsidRPr="00144277">
        <w:rPr>
          <w:szCs w:val="24"/>
        </w:rPr>
        <w:t>главный специалист управления образования.</w:t>
      </w:r>
    </w:p>
    <w:p w:rsidR="00144277" w:rsidRPr="00144277" w:rsidRDefault="000A515D" w:rsidP="00144277">
      <w:pPr>
        <w:jc w:val="center"/>
        <w:rPr>
          <w:b/>
          <w:szCs w:val="24"/>
        </w:rPr>
      </w:pPr>
      <w:r w:rsidRPr="00144277">
        <w:rPr>
          <w:b/>
          <w:szCs w:val="24"/>
        </w:rPr>
        <w:t xml:space="preserve">Состав жюри </w:t>
      </w:r>
      <w:r w:rsidR="00144277" w:rsidRPr="00144277">
        <w:rPr>
          <w:b/>
          <w:szCs w:val="24"/>
        </w:rPr>
        <w:t>муниципального этапа р</w:t>
      </w:r>
      <w:r w:rsidR="00144277" w:rsidRPr="00144277">
        <w:rPr>
          <w:b/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="00144277" w:rsidRPr="00144277">
        <w:rPr>
          <w:b/>
          <w:szCs w:val="24"/>
        </w:rPr>
        <w:t xml:space="preserve"> </w:t>
      </w:r>
    </w:p>
    <w:p w:rsidR="000A515D" w:rsidRPr="00144277" w:rsidRDefault="000A515D" w:rsidP="003A522F">
      <w:pPr>
        <w:rPr>
          <w:b/>
          <w:szCs w:val="24"/>
        </w:rPr>
      </w:pPr>
      <w:proofErr w:type="spellStart"/>
      <w:r w:rsidRPr="00144277">
        <w:rPr>
          <w:b/>
          <w:szCs w:val="24"/>
        </w:rPr>
        <w:t>Давыденко</w:t>
      </w:r>
      <w:proofErr w:type="spellEnd"/>
      <w:r w:rsidRPr="00144277">
        <w:rPr>
          <w:b/>
          <w:szCs w:val="24"/>
        </w:rPr>
        <w:t xml:space="preserve"> Л.А. – </w:t>
      </w:r>
      <w:r w:rsidRPr="00144277">
        <w:rPr>
          <w:szCs w:val="24"/>
        </w:rPr>
        <w:t>методист МЦОКО управления образования</w:t>
      </w:r>
    </w:p>
    <w:p w:rsidR="000A515D" w:rsidRPr="00144277" w:rsidRDefault="000A515D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Голочалова</w:t>
      </w:r>
      <w:proofErr w:type="spellEnd"/>
      <w:r w:rsidRPr="00144277">
        <w:rPr>
          <w:b/>
          <w:szCs w:val="24"/>
        </w:rPr>
        <w:t xml:space="preserve"> Л.В. – </w:t>
      </w:r>
      <w:r w:rsidRPr="00144277">
        <w:rPr>
          <w:szCs w:val="24"/>
        </w:rPr>
        <w:t>методист МЦОКО управления образования</w:t>
      </w:r>
    </w:p>
    <w:p w:rsidR="00CF6918" w:rsidRPr="00144277" w:rsidRDefault="00CF6918" w:rsidP="003A522F">
      <w:pPr>
        <w:rPr>
          <w:szCs w:val="24"/>
        </w:rPr>
      </w:pPr>
      <w:r w:rsidRPr="00144277">
        <w:rPr>
          <w:b/>
          <w:szCs w:val="24"/>
        </w:rPr>
        <w:t xml:space="preserve">Придворова О.М. – </w:t>
      </w:r>
      <w:r w:rsidRPr="00144277">
        <w:rPr>
          <w:szCs w:val="24"/>
        </w:rPr>
        <w:t>учитель начальных классов МБОУ «Пятницкая СОШ»</w:t>
      </w:r>
    </w:p>
    <w:p w:rsidR="00CF6918" w:rsidRPr="00144277" w:rsidRDefault="00CF6918" w:rsidP="003A522F">
      <w:pPr>
        <w:rPr>
          <w:szCs w:val="24"/>
        </w:rPr>
      </w:pPr>
      <w:r w:rsidRPr="00144277">
        <w:rPr>
          <w:b/>
          <w:szCs w:val="24"/>
        </w:rPr>
        <w:t xml:space="preserve">Мещерякова С.П.  – </w:t>
      </w:r>
      <w:r w:rsidRPr="00144277">
        <w:rPr>
          <w:szCs w:val="24"/>
        </w:rPr>
        <w:t>учитель начальных классов МБОУ «Пятницкая СОШ»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 xml:space="preserve">Алейникова Н.Н. – </w:t>
      </w:r>
      <w:r w:rsidRPr="00144277">
        <w:rPr>
          <w:szCs w:val="24"/>
        </w:rPr>
        <w:t>учитель начальных классов МБОУ «Волоконовская СОШ№1»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>Гавшина Л.А</w:t>
      </w:r>
      <w:r w:rsidRPr="00144277">
        <w:rPr>
          <w:szCs w:val="24"/>
        </w:rPr>
        <w:t xml:space="preserve">. </w:t>
      </w:r>
      <w:r w:rsidRPr="00144277">
        <w:rPr>
          <w:b/>
          <w:szCs w:val="24"/>
        </w:rPr>
        <w:t xml:space="preserve"> – </w:t>
      </w:r>
      <w:r w:rsidRPr="00144277">
        <w:rPr>
          <w:szCs w:val="24"/>
        </w:rPr>
        <w:t>учитель начальных классов МБОУ «Волоконовская СОШ№1»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 xml:space="preserve">Журавлёва В.В. – </w:t>
      </w:r>
      <w:r w:rsidRPr="00144277">
        <w:rPr>
          <w:szCs w:val="24"/>
        </w:rPr>
        <w:t>учитель начальных классов М</w:t>
      </w:r>
      <w:r w:rsidR="00CF6918" w:rsidRPr="00144277">
        <w:rPr>
          <w:szCs w:val="24"/>
        </w:rPr>
        <w:t>Б</w:t>
      </w:r>
      <w:r w:rsidRPr="00144277">
        <w:rPr>
          <w:szCs w:val="24"/>
        </w:rPr>
        <w:t>ОУ «Волоконовская СОШ №2»</w:t>
      </w:r>
    </w:p>
    <w:p w:rsidR="00D7409F" w:rsidRPr="00144277" w:rsidRDefault="00CF6918" w:rsidP="003A522F">
      <w:pPr>
        <w:rPr>
          <w:szCs w:val="24"/>
        </w:rPr>
      </w:pPr>
      <w:r w:rsidRPr="00144277">
        <w:rPr>
          <w:b/>
          <w:szCs w:val="24"/>
        </w:rPr>
        <w:t xml:space="preserve">Капустина Н.А. – </w:t>
      </w:r>
      <w:r w:rsidRPr="00144277">
        <w:rPr>
          <w:szCs w:val="24"/>
        </w:rPr>
        <w:t>учитель начальных классов МБОУ «Ютановская СОШ»</w:t>
      </w:r>
    </w:p>
    <w:sectPr w:rsidR="00D7409F" w:rsidRPr="00144277" w:rsidSect="00CA2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2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5276076E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3">
    <w:nsid w:val="2D0A1435"/>
    <w:multiLevelType w:val="hybridMultilevel"/>
    <w:tmpl w:val="BC78C05C"/>
    <w:lvl w:ilvl="0" w:tplc="FFFFFFFF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97089E"/>
    <w:multiLevelType w:val="multilevel"/>
    <w:tmpl w:val="6122AA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5A280747"/>
    <w:multiLevelType w:val="hybridMultilevel"/>
    <w:tmpl w:val="35C096AE"/>
    <w:lvl w:ilvl="0" w:tplc="77705F4A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93923"/>
    <w:rsid w:val="00083438"/>
    <w:rsid w:val="000A515D"/>
    <w:rsid w:val="000D2963"/>
    <w:rsid w:val="000E1D5A"/>
    <w:rsid w:val="00100517"/>
    <w:rsid w:val="00115182"/>
    <w:rsid w:val="0012208D"/>
    <w:rsid w:val="00144277"/>
    <w:rsid w:val="00193923"/>
    <w:rsid w:val="001B5A7C"/>
    <w:rsid w:val="001D2C87"/>
    <w:rsid w:val="001D7D0F"/>
    <w:rsid w:val="00214FDA"/>
    <w:rsid w:val="0025570A"/>
    <w:rsid w:val="00262EB7"/>
    <w:rsid w:val="002921E1"/>
    <w:rsid w:val="002B4416"/>
    <w:rsid w:val="002F7458"/>
    <w:rsid w:val="00310ACD"/>
    <w:rsid w:val="00327463"/>
    <w:rsid w:val="003504BD"/>
    <w:rsid w:val="003871F7"/>
    <w:rsid w:val="003A522F"/>
    <w:rsid w:val="004061BC"/>
    <w:rsid w:val="004206D7"/>
    <w:rsid w:val="004E1991"/>
    <w:rsid w:val="005328B2"/>
    <w:rsid w:val="005554A6"/>
    <w:rsid w:val="00575435"/>
    <w:rsid w:val="00595DF3"/>
    <w:rsid w:val="005D3D64"/>
    <w:rsid w:val="005E0589"/>
    <w:rsid w:val="00610FF0"/>
    <w:rsid w:val="0067111B"/>
    <w:rsid w:val="00676F2D"/>
    <w:rsid w:val="00733B37"/>
    <w:rsid w:val="007A2FC4"/>
    <w:rsid w:val="007A3EBE"/>
    <w:rsid w:val="009246A4"/>
    <w:rsid w:val="009509A0"/>
    <w:rsid w:val="009920B5"/>
    <w:rsid w:val="009C7EF4"/>
    <w:rsid w:val="00A25DEB"/>
    <w:rsid w:val="00A601CF"/>
    <w:rsid w:val="00B30B3F"/>
    <w:rsid w:val="00B35DD8"/>
    <w:rsid w:val="00B36A33"/>
    <w:rsid w:val="00B94074"/>
    <w:rsid w:val="00B95743"/>
    <w:rsid w:val="00BC6AA0"/>
    <w:rsid w:val="00C1345D"/>
    <w:rsid w:val="00CA1BA4"/>
    <w:rsid w:val="00CA2A2B"/>
    <w:rsid w:val="00CA7AC4"/>
    <w:rsid w:val="00CF6918"/>
    <w:rsid w:val="00D121AF"/>
    <w:rsid w:val="00D333AB"/>
    <w:rsid w:val="00D5404A"/>
    <w:rsid w:val="00D7409F"/>
    <w:rsid w:val="00D7439D"/>
    <w:rsid w:val="00D92A39"/>
    <w:rsid w:val="00DC5C37"/>
    <w:rsid w:val="00DD7262"/>
    <w:rsid w:val="00E406FB"/>
    <w:rsid w:val="00E44C07"/>
    <w:rsid w:val="00E91025"/>
    <w:rsid w:val="00F521C0"/>
    <w:rsid w:val="00F576DB"/>
    <w:rsid w:val="00F7316E"/>
    <w:rsid w:val="00FD3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3923"/>
    <w:rPr>
      <w:bCs/>
      <w:iCs/>
      <w:sz w:val="24"/>
      <w:szCs w:val="23"/>
    </w:rPr>
  </w:style>
  <w:style w:type="paragraph" w:styleId="1">
    <w:name w:val="heading 1"/>
    <w:basedOn w:val="a"/>
    <w:next w:val="a"/>
    <w:link w:val="10"/>
    <w:qFormat/>
    <w:rsid w:val="00DC5C37"/>
    <w:pPr>
      <w:keepNext/>
      <w:numPr>
        <w:numId w:val="1"/>
      </w:numPr>
      <w:suppressAutoHyphens/>
      <w:spacing w:before="240" w:after="240"/>
      <w:jc w:val="center"/>
      <w:outlineLvl w:val="0"/>
    </w:pPr>
    <w:rPr>
      <w:rFonts w:ascii="Garamond" w:hAnsi="Garamond"/>
      <w:b/>
      <w:bCs w:val="0"/>
      <w:iCs w:val="0"/>
      <w:caps/>
      <w:kern w:val="32"/>
      <w:sz w:val="32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193923"/>
    <w:pPr>
      <w:keepNext/>
      <w:spacing w:before="240" w:after="60"/>
      <w:outlineLvl w:val="1"/>
    </w:pPr>
    <w:rPr>
      <w:rFonts w:ascii="Cambria" w:hAnsi="Cambria"/>
      <w:b/>
      <w:i/>
      <w:iCs w:val="0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DC5C37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paragraph" w:styleId="4">
    <w:name w:val="heading 4"/>
    <w:basedOn w:val="a"/>
    <w:next w:val="a"/>
    <w:link w:val="40"/>
    <w:qFormat/>
    <w:rsid w:val="00DC5C37"/>
    <w:pPr>
      <w:keepNext/>
      <w:spacing w:before="240" w:after="60"/>
      <w:outlineLvl w:val="3"/>
    </w:pPr>
    <w:rPr>
      <w:b/>
      <w:iCs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DC5C37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D7409F"/>
    <w:pPr>
      <w:spacing w:before="240" w:after="60"/>
      <w:outlineLvl w:val="5"/>
    </w:pPr>
    <w:rPr>
      <w:rFonts w:ascii="Calibri" w:hAnsi="Calibri"/>
      <w:b/>
      <w:bCs w:val="0"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DC5C37"/>
    <w:pPr>
      <w:spacing w:before="240" w:after="60"/>
      <w:outlineLvl w:val="6"/>
    </w:pPr>
    <w:rPr>
      <w:rFonts w:ascii="Calibri" w:hAnsi="Calibri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1442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 w:val="0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3923"/>
    <w:rPr>
      <w:rFonts w:ascii="Cambria" w:hAnsi="Cambria"/>
      <w:b/>
      <w:bCs/>
      <w:i/>
      <w:sz w:val="28"/>
      <w:szCs w:val="28"/>
      <w:lang w:val="ru-RU" w:eastAsia="ru-RU" w:bidi="ar-SA"/>
    </w:rPr>
  </w:style>
  <w:style w:type="paragraph" w:customStyle="1" w:styleId="a3">
    <w:name w:val="Знак Знак Знак Знак Знак Знак Знак Знак Знак Знак"/>
    <w:basedOn w:val="a"/>
    <w:rsid w:val="00193923"/>
    <w:pPr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193923"/>
    <w:pPr>
      <w:ind w:firstLine="540"/>
      <w:jc w:val="both"/>
    </w:pPr>
  </w:style>
  <w:style w:type="paragraph" w:styleId="a6">
    <w:name w:val="Body Text"/>
    <w:basedOn w:val="a"/>
    <w:link w:val="a7"/>
    <w:rsid w:val="00193923"/>
    <w:pPr>
      <w:jc w:val="both"/>
    </w:pPr>
  </w:style>
  <w:style w:type="character" w:customStyle="1" w:styleId="30">
    <w:name w:val="Заголовок 3 Знак"/>
    <w:basedOn w:val="a0"/>
    <w:link w:val="3"/>
    <w:rsid w:val="00DC5C37"/>
    <w:rPr>
      <w:rFonts w:ascii="Cambria" w:eastAsia="Times New Roman" w:hAnsi="Cambria" w:cs="Times New Roman"/>
      <w:b/>
      <w:bCs/>
      <w:iCs/>
      <w:sz w:val="26"/>
      <w:szCs w:val="26"/>
    </w:rPr>
  </w:style>
  <w:style w:type="character" w:customStyle="1" w:styleId="70">
    <w:name w:val="Заголовок 7 Знак"/>
    <w:basedOn w:val="a0"/>
    <w:link w:val="7"/>
    <w:rsid w:val="00DC5C37"/>
    <w:rPr>
      <w:rFonts w:ascii="Calibri" w:eastAsia="Times New Roman" w:hAnsi="Calibri" w:cs="Times New Roman"/>
      <w:bCs/>
      <w:iCs/>
      <w:sz w:val="24"/>
      <w:szCs w:val="24"/>
    </w:rPr>
  </w:style>
  <w:style w:type="character" w:customStyle="1" w:styleId="10">
    <w:name w:val="Заголовок 1 Знак"/>
    <w:basedOn w:val="a0"/>
    <w:link w:val="1"/>
    <w:rsid w:val="00DC5C37"/>
    <w:rPr>
      <w:rFonts w:ascii="Garamond" w:hAnsi="Garamond"/>
      <w:b/>
      <w:caps/>
      <w:kern w:val="32"/>
      <w:sz w:val="32"/>
      <w:lang w:eastAsia="en-US"/>
    </w:rPr>
  </w:style>
  <w:style w:type="character" w:customStyle="1" w:styleId="40">
    <w:name w:val="Заголовок 4 Знак"/>
    <w:basedOn w:val="a0"/>
    <w:link w:val="4"/>
    <w:rsid w:val="00DC5C3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DC5C37"/>
    <w:rPr>
      <w:b/>
      <w:bCs/>
      <w:i/>
      <w:iCs/>
      <w:sz w:val="26"/>
      <w:szCs w:val="26"/>
    </w:rPr>
  </w:style>
  <w:style w:type="paragraph" w:customStyle="1" w:styleId="11">
    <w:name w:val="Обычный (веб)1"/>
    <w:basedOn w:val="a"/>
    <w:rsid w:val="00DC5C37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Garamond" w:eastAsia="Arial Unicode MS" w:hAnsi="Garamond"/>
      <w:bCs w:val="0"/>
      <w:iCs w:val="0"/>
      <w:szCs w:val="20"/>
      <w:lang w:eastAsia="en-US"/>
    </w:rPr>
  </w:style>
  <w:style w:type="paragraph" w:customStyle="1" w:styleId="1TimesNewRoman14">
    <w:name w:val="Стиль Заголовок 1 + Times New Roman 14 пт"/>
    <w:basedOn w:val="1"/>
    <w:link w:val="1TimesNewRoman140"/>
    <w:autoRedefine/>
    <w:rsid w:val="00DC5C37"/>
    <w:pPr>
      <w:spacing w:before="480"/>
      <w:ind w:left="357" w:hanging="357"/>
    </w:pPr>
    <w:rPr>
      <w:rFonts w:ascii="Times New Roman" w:hAnsi="Times New Roman"/>
      <w:bCs/>
      <w:caps w:val="0"/>
      <w:sz w:val="28"/>
    </w:rPr>
  </w:style>
  <w:style w:type="character" w:customStyle="1" w:styleId="1TimesNewRoman140">
    <w:name w:val="Стиль Заголовок 1 + Times New Roman 14 пт Знак"/>
    <w:basedOn w:val="10"/>
    <w:link w:val="1TimesNewRoman14"/>
    <w:rsid w:val="00DC5C37"/>
    <w:rPr>
      <w:bCs/>
      <w:sz w:val="28"/>
    </w:rPr>
  </w:style>
  <w:style w:type="paragraph" w:customStyle="1" w:styleId="2BookAntiqua">
    <w:name w:val="Стиль Заголовок 2 + Book Antiqua"/>
    <w:basedOn w:val="2"/>
    <w:link w:val="2BookAntiqua0"/>
    <w:autoRedefine/>
    <w:rsid w:val="0067111B"/>
    <w:pPr>
      <w:tabs>
        <w:tab w:val="left" w:pos="851"/>
      </w:tabs>
      <w:suppressAutoHyphens/>
      <w:spacing w:before="0" w:after="0"/>
      <w:jc w:val="center"/>
    </w:pPr>
    <w:rPr>
      <w:rFonts w:ascii="Times New Roman" w:hAnsi="Times New Roman"/>
      <w:i w:val="0"/>
      <w:spacing w:val="-4"/>
      <w:sz w:val="24"/>
      <w:szCs w:val="24"/>
      <w:lang w:eastAsia="en-US"/>
    </w:rPr>
  </w:style>
  <w:style w:type="character" w:customStyle="1" w:styleId="2BookAntiqua0">
    <w:name w:val="Стиль Заголовок 2 + Book Antiqua Знак"/>
    <w:basedOn w:val="a0"/>
    <w:link w:val="2BookAntiqua"/>
    <w:rsid w:val="0067111B"/>
    <w:rPr>
      <w:b/>
      <w:bCs/>
      <w:spacing w:val="-4"/>
      <w:sz w:val="24"/>
      <w:szCs w:val="24"/>
      <w:lang w:eastAsia="en-US"/>
    </w:rPr>
  </w:style>
  <w:style w:type="paragraph" w:customStyle="1" w:styleId="a8">
    <w:name w:val="??????? ????? ? ????????"/>
    <w:basedOn w:val="a"/>
    <w:rsid w:val="00DC5C3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bCs w:val="0"/>
      <w:iCs w:val="0"/>
      <w:sz w:val="20"/>
      <w:szCs w:val="20"/>
      <w:lang w:eastAsia="en-US"/>
    </w:rPr>
  </w:style>
  <w:style w:type="paragraph" w:customStyle="1" w:styleId="a9">
    <w:name w:val="?????? ?????????????"/>
    <w:basedOn w:val="a"/>
    <w:rsid w:val="00DC5C37"/>
    <w:pPr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bCs w:val="0"/>
      <w:iCs w:val="0"/>
      <w:sz w:val="20"/>
      <w:szCs w:val="20"/>
      <w:lang w:eastAsia="en-US"/>
    </w:rPr>
  </w:style>
  <w:style w:type="paragraph" w:customStyle="1" w:styleId="12">
    <w:name w:val="Основной текст1"/>
    <w:basedOn w:val="a"/>
    <w:rsid w:val="00DC5C37"/>
    <w:pPr>
      <w:jc w:val="center"/>
    </w:pPr>
    <w:rPr>
      <w:b/>
      <w:bCs w:val="0"/>
      <w:iCs w:val="0"/>
      <w:sz w:val="28"/>
      <w:szCs w:val="20"/>
    </w:rPr>
  </w:style>
  <w:style w:type="paragraph" w:styleId="aa">
    <w:name w:val="Normal (Web)"/>
    <w:basedOn w:val="a"/>
    <w:rsid w:val="00DC5C37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iCs w:val="0"/>
      <w:szCs w:val="24"/>
    </w:rPr>
  </w:style>
  <w:style w:type="paragraph" w:customStyle="1" w:styleId="21">
    <w:name w:val="Оснтекст2"/>
    <w:basedOn w:val="a"/>
    <w:rsid w:val="00DC5C37"/>
    <w:pPr>
      <w:tabs>
        <w:tab w:val="left" w:pos="4536"/>
        <w:tab w:val="left" w:pos="9072"/>
      </w:tabs>
      <w:ind w:right="-766"/>
      <w:jc w:val="both"/>
    </w:pPr>
    <w:rPr>
      <w:bCs w:val="0"/>
      <w:iCs w:val="0"/>
      <w:sz w:val="28"/>
      <w:szCs w:val="20"/>
    </w:rPr>
  </w:style>
  <w:style w:type="character" w:styleId="ab">
    <w:name w:val="Hyperlink"/>
    <w:basedOn w:val="a0"/>
    <w:rsid w:val="00DC5C37"/>
    <w:rPr>
      <w:color w:val="0000FF"/>
      <w:u w:val="single"/>
    </w:rPr>
  </w:style>
  <w:style w:type="paragraph" w:customStyle="1" w:styleId="1TimesNewRoman14121">
    <w:name w:val="Стиль Стиль Заголовок 1 + Times New Roman 14 пт + 12 пт все пропис...1"/>
    <w:basedOn w:val="1TimesNewRoman14"/>
    <w:autoRedefine/>
    <w:rsid w:val="00DC5C37"/>
    <w:pPr>
      <w:numPr>
        <w:numId w:val="0"/>
      </w:numPr>
    </w:pPr>
    <w:rPr>
      <w:caps/>
      <w:sz w:val="24"/>
    </w:rPr>
  </w:style>
  <w:style w:type="paragraph" w:styleId="ac">
    <w:name w:val="Title"/>
    <w:basedOn w:val="a"/>
    <w:link w:val="ad"/>
    <w:qFormat/>
    <w:rsid w:val="00DC5C37"/>
    <w:pPr>
      <w:jc w:val="center"/>
    </w:pPr>
    <w:rPr>
      <w:b/>
      <w:iCs w:val="0"/>
      <w:sz w:val="28"/>
      <w:szCs w:val="24"/>
    </w:rPr>
  </w:style>
  <w:style w:type="character" w:customStyle="1" w:styleId="ad">
    <w:name w:val="Название Знак"/>
    <w:basedOn w:val="a0"/>
    <w:link w:val="ac"/>
    <w:rsid w:val="00DC5C37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D7409F"/>
    <w:rPr>
      <w:rFonts w:ascii="Calibri" w:eastAsia="Times New Roman" w:hAnsi="Calibri" w:cs="Times New Roman"/>
      <w:b/>
      <w:iCs/>
      <w:sz w:val="22"/>
      <w:szCs w:val="22"/>
    </w:rPr>
  </w:style>
  <w:style w:type="paragraph" w:styleId="22">
    <w:name w:val="Body Text Indent 2"/>
    <w:basedOn w:val="a"/>
    <w:link w:val="23"/>
    <w:rsid w:val="00D7409F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D7409F"/>
    <w:rPr>
      <w:bCs/>
      <w:iCs/>
      <w:sz w:val="24"/>
      <w:szCs w:val="23"/>
    </w:rPr>
  </w:style>
  <w:style w:type="paragraph" w:styleId="ae">
    <w:name w:val="header"/>
    <w:basedOn w:val="a"/>
    <w:link w:val="af"/>
    <w:rsid w:val="00D7409F"/>
    <w:pPr>
      <w:tabs>
        <w:tab w:val="center" w:pos="4153"/>
        <w:tab w:val="right" w:pos="8306"/>
      </w:tabs>
    </w:pPr>
    <w:rPr>
      <w:bCs w:val="0"/>
      <w:iCs w:val="0"/>
      <w:szCs w:val="20"/>
    </w:rPr>
  </w:style>
  <w:style w:type="character" w:customStyle="1" w:styleId="af">
    <w:name w:val="Верхний колонтитул Знак"/>
    <w:basedOn w:val="a0"/>
    <w:link w:val="ae"/>
    <w:rsid w:val="00D7409F"/>
    <w:rPr>
      <w:sz w:val="24"/>
    </w:rPr>
  </w:style>
  <w:style w:type="character" w:styleId="af0">
    <w:name w:val="page number"/>
    <w:basedOn w:val="a0"/>
    <w:rsid w:val="00D7409F"/>
  </w:style>
  <w:style w:type="paragraph" w:styleId="af1">
    <w:name w:val="footer"/>
    <w:basedOn w:val="a"/>
    <w:link w:val="af2"/>
    <w:rsid w:val="00D7409F"/>
    <w:pPr>
      <w:tabs>
        <w:tab w:val="center" w:pos="4153"/>
        <w:tab w:val="right" w:pos="8306"/>
      </w:tabs>
    </w:pPr>
    <w:rPr>
      <w:bCs w:val="0"/>
      <w:iCs w:val="0"/>
      <w:szCs w:val="20"/>
    </w:rPr>
  </w:style>
  <w:style w:type="character" w:customStyle="1" w:styleId="af2">
    <w:name w:val="Нижний колонтитул Знак"/>
    <w:basedOn w:val="a0"/>
    <w:link w:val="af1"/>
    <w:rsid w:val="00D7409F"/>
    <w:rPr>
      <w:sz w:val="24"/>
    </w:rPr>
  </w:style>
  <w:style w:type="paragraph" w:styleId="24">
    <w:name w:val="List Bullet 2"/>
    <w:basedOn w:val="a"/>
    <w:autoRedefine/>
    <w:rsid w:val="00D7409F"/>
    <w:pPr>
      <w:tabs>
        <w:tab w:val="num" w:pos="360"/>
      </w:tabs>
      <w:ind w:left="360" w:hanging="360"/>
    </w:pPr>
    <w:rPr>
      <w:bCs w:val="0"/>
      <w:iCs w:val="0"/>
      <w:sz w:val="20"/>
      <w:szCs w:val="20"/>
      <w:lang w:eastAsia="en-US"/>
    </w:rPr>
  </w:style>
  <w:style w:type="character" w:styleId="af3">
    <w:name w:val="footnote reference"/>
    <w:basedOn w:val="a0"/>
    <w:rsid w:val="00D7409F"/>
    <w:rPr>
      <w:sz w:val="24"/>
      <w:vertAlign w:val="superscript"/>
    </w:rPr>
  </w:style>
  <w:style w:type="paragraph" w:styleId="af4">
    <w:name w:val="footnote text"/>
    <w:basedOn w:val="a"/>
    <w:link w:val="af5"/>
    <w:rsid w:val="00D7409F"/>
    <w:rPr>
      <w:bCs w:val="0"/>
      <w:i/>
      <w:iCs w:val="0"/>
      <w:sz w:val="22"/>
      <w:szCs w:val="20"/>
      <w:lang w:eastAsia="en-US"/>
    </w:rPr>
  </w:style>
  <w:style w:type="character" w:customStyle="1" w:styleId="af5">
    <w:name w:val="Текст сноски Знак"/>
    <w:basedOn w:val="a0"/>
    <w:link w:val="af4"/>
    <w:rsid w:val="00D7409F"/>
    <w:rPr>
      <w:i/>
      <w:sz w:val="22"/>
      <w:lang w:eastAsia="en-US"/>
    </w:rPr>
  </w:style>
  <w:style w:type="paragraph" w:customStyle="1" w:styleId="af6">
    <w:name w:val="Знак"/>
    <w:basedOn w:val="a"/>
    <w:rsid w:val="00D7409F"/>
    <w:pPr>
      <w:spacing w:after="160" w:line="240" w:lineRule="exact"/>
    </w:pPr>
    <w:rPr>
      <w:rFonts w:ascii="Verdana" w:hAnsi="Verdana"/>
      <w:bCs w:val="0"/>
      <w:iCs w:val="0"/>
      <w:sz w:val="20"/>
      <w:szCs w:val="20"/>
      <w:lang w:val="en-US" w:eastAsia="en-US"/>
    </w:rPr>
  </w:style>
  <w:style w:type="paragraph" w:customStyle="1" w:styleId="10131">
    <w:name w:val="Стиль Заголовок 1 + Слева:  0 см Первая строка:  131 см Перед:  ..."/>
    <w:basedOn w:val="1"/>
    <w:autoRedefine/>
    <w:rsid w:val="00D7409F"/>
    <w:pPr>
      <w:numPr>
        <w:numId w:val="0"/>
      </w:numPr>
      <w:spacing w:before="400" w:after="0" w:line="360" w:lineRule="auto"/>
    </w:pPr>
    <w:rPr>
      <w:rFonts w:ascii="Times New Roman" w:hAnsi="Times New Roman"/>
      <w:bCs/>
    </w:rPr>
  </w:style>
  <w:style w:type="paragraph" w:customStyle="1" w:styleId="31">
    <w:name w:val="????????? 3"/>
    <w:basedOn w:val="a"/>
    <w:next w:val="a"/>
    <w:rsid w:val="00D7409F"/>
    <w:pPr>
      <w:keepNext/>
      <w:keepLines/>
      <w:tabs>
        <w:tab w:val="left" w:pos="0"/>
      </w:tabs>
      <w:overflowPunct w:val="0"/>
      <w:autoSpaceDE w:val="0"/>
      <w:autoSpaceDN w:val="0"/>
      <w:adjustRightInd w:val="0"/>
      <w:spacing w:before="360" w:after="120"/>
      <w:ind w:right="567"/>
      <w:jc w:val="center"/>
      <w:textAlignment w:val="baseline"/>
    </w:pPr>
    <w:rPr>
      <w:rFonts w:ascii="Academy" w:hAnsi="Academy"/>
      <w:bCs w:val="0"/>
      <w:iCs w:val="0"/>
      <w:kern w:val="24"/>
      <w:sz w:val="32"/>
      <w:szCs w:val="20"/>
      <w:lang w:eastAsia="en-US"/>
    </w:rPr>
  </w:style>
  <w:style w:type="paragraph" w:styleId="25">
    <w:name w:val="Body Text 2"/>
    <w:basedOn w:val="a"/>
    <w:link w:val="26"/>
    <w:rsid w:val="00D7409F"/>
    <w:pPr>
      <w:tabs>
        <w:tab w:val="left" w:pos="284"/>
      </w:tabs>
      <w:spacing w:line="360" w:lineRule="auto"/>
      <w:jc w:val="both"/>
    </w:pPr>
    <w:rPr>
      <w:bCs w:val="0"/>
      <w:iCs w:val="0"/>
      <w:snapToGrid w:val="0"/>
      <w:sz w:val="22"/>
      <w:szCs w:val="20"/>
    </w:rPr>
  </w:style>
  <w:style w:type="character" w:customStyle="1" w:styleId="26">
    <w:name w:val="Основной текст 2 Знак"/>
    <w:basedOn w:val="a0"/>
    <w:link w:val="25"/>
    <w:rsid w:val="00D7409F"/>
    <w:rPr>
      <w:snapToGrid w:val="0"/>
      <w:sz w:val="22"/>
    </w:rPr>
  </w:style>
  <w:style w:type="character" w:customStyle="1" w:styleId="a7">
    <w:name w:val="Основной текст Знак"/>
    <w:basedOn w:val="a0"/>
    <w:link w:val="a6"/>
    <w:rsid w:val="00D7409F"/>
    <w:rPr>
      <w:bCs/>
      <w:iCs/>
      <w:sz w:val="24"/>
      <w:szCs w:val="23"/>
    </w:rPr>
  </w:style>
  <w:style w:type="paragraph" w:customStyle="1" w:styleId="af7">
    <w:name w:val="Таблицы (моноширинный)"/>
    <w:basedOn w:val="a"/>
    <w:next w:val="a"/>
    <w:rsid w:val="00D7409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D7409F"/>
    <w:rPr>
      <w:bCs/>
      <w:iCs/>
      <w:sz w:val="24"/>
      <w:szCs w:val="23"/>
    </w:rPr>
  </w:style>
  <w:style w:type="paragraph" w:styleId="13">
    <w:name w:val="toc 1"/>
    <w:basedOn w:val="a"/>
    <w:next w:val="a"/>
    <w:autoRedefine/>
    <w:rsid w:val="00D7409F"/>
    <w:pPr>
      <w:spacing w:before="120" w:after="120"/>
    </w:pPr>
    <w:rPr>
      <w:b/>
      <w:iCs w:val="0"/>
      <w:caps/>
      <w:sz w:val="20"/>
      <w:szCs w:val="20"/>
    </w:rPr>
  </w:style>
  <w:style w:type="paragraph" w:styleId="27">
    <w:name w:val="toc 2"/>
    <w:basedOn w:val="a"/>
    <w:next w:val="a"/>
    <w:autoRedefine/>
    <w:rsid w:val="00D7409F"/>
    <w:pPr>
      <w:tabs>
        <w:tab w:val="right" w:leader="dot" w:pos="10762"/>
      </w:tabs>
      <w:spacing w:line="480" w:lineRule="auto"/>
      <w:ind w:left="240"/>
    </w:pPr>
    <w:rPr>
      <w:bCs w:val="0"/>
      <w:iCs w:val="0"/>
      <w:smallCaps/>
      <w:sz w:val="20"/>
      <w:szCs w:val="20"/>
    </w:rPr>
  </w:style>
  <w:style w:type="paragraph" w:customStyle="1" w:styleId="1TimesNewRoman14Garamond16">
    <w:name w:val="Стиль Стиль Заголовок 1 + Times New Roman 14 пт + Garamond 16 пт ..."/>
    <w:basedOn w:val="1TimesNewRoman14"/>
    <w:rsid w:val="00D7409F"/>
    <w:pPr>
      <w:numPr>
        <w:numId w:val="0"/>
      </w:numPr>
    </w:pPr>
    <w:rPr>
      <w:caps/>
      <w:sz w:val="24"/>
    </w:rPr>
  </w:style>
  <w:style w:type="paragraph" w:customStyle="1" w:styleId="1TimesNewRoman1412">
    <w:name w:val="Стиль Стиль Заголовок 1 + Times New Roman 14 пт + 12 пт все пропис..."/>
    <w:basedOn w:val="1TimesNewRoman14"/>
    <w:autoRedefine/>
    <w:rsid w:val="00D7409F"/>
    <w:pPr>
      <w:numPr>
        <w:numId w:val="0"/>
      </w:numPr>
      <w:tabs>
        <w:tab w:val="num" w:pos="2061"/>
      </w:tabs>
      <w:spacing w:before="360"/>
      <w:ind w:left="357" w:hanging="357"/>
    </w:pPr>
    <w:rPr>
      <w:caps/>
      <w:sz w:val="24"/>
    </w:rPr>
  </w:style>
  <w:style w:type="paragraph" w:styleId="32">
    <w:name w:val="Body Text Indent 3"/>
    <w:basedOn w:val="a"/>
    <w:link w:val="33"/>
    <w:rsid w:val="00D7409F"/>
    <w:pPr>
      <w:spacing w:after="120"/>
      <w:ind w:left="283"/>
    </w:pPr>
    <w:rPr>
      <w:bCs w:val="0"/>
      <w:iCs w:val="0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7409F"/>
    <w:rPr>
      <w:sz w:val="16"/>
      <w:szCs w:val="16"/>
    </w:rPr>
  </w:style>
  <w:style w:type="character" w:styleId="af8">
    <w:name w:val="Emphasis"/>
    <w:basedOn w:val="a0"/>
    <w:qFormat/>
    <w:rsid w:val="00D7409F"/>
    <w:rPr>
      <w:i/>
      <w:iCs/>
    </w:rPr>
  </w:style>
  <w:style w:type="paragraph" w:customStyle="1" w:styleId="14">
    <w:name w:val="Обычный (веб)1"/>
    <w:basedOn w:val="a"/>
    <w:rsid w:val="00B30B3F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Garamond" w:eastAsia="Arial Unicode MS" w:hAnsi="Garamond"/>
      <w:bCs w:val="0"/>
      <w:iCs w:val="0"/>
      <w:szCs w:val="20"/>
      <w:lang w:eastAsia="en-US"/>
    </w:rPr>
  </w:style>
  <w:style w:type="character" w:customStyle="1" w:styleId="val">
    <w:name w:val="val"/>
    <w:basedOn w:val="a0"/>
    <w:rsid w:val="009920B5"/>
  </w:style>
  <w:style w:type="paragraph" w:styleId="af9">
    <w:name w:val="List Paragraph"/>
    <w:basedOn w:val="a"/>
    <w:qFormat/>
    <w:rsid w:val="009920B5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semiHidden/>
    <w:rsid w:val="00144277"/>
    <w:rPr>
      <w:rFonts w:asciiTheme="majorHAnsi" w:eastAsiaTheme="majorEastAsia" w:hAnsiTheme="majorHAnsi" w:cstheme="majorBidi"/>
      <w:bCs/>
      <w:i/>
      <w:color w:val="404040" w:themeColor="text1" w:themeTint="BF"/>
    </w:rPr>
  </w:style>
  <w:style w:type="paragraph" w:customStyle="1" w:styleId="afa">
    <w:name w:val="Заголовок"/>
    <w:basedOn w:val="a"/>
    <w:next w:val="a6"/>
    <w:rsid w:val="00144277"/>
    <w:pPr>
      <w:keepNext/>
      <w:widowControl w:val="0"/>
      <w:suppressAutoHyphens/>
      <w:spacing w:before="240" w:after="120"/>
    </w:pPr>
    <w:rPr>
      <w:rFonts w:ascii="Arial" w:eastAsia="DejaVu Sans" w:hAnsi="Arial" w:cs="DejaVu Sans"/>
      <w:bCs w:val="0"/>
      <w:iCs w:val="0"/>
      <w:kern w:val="1"/>
      <w:sz w:val="28"/>
      <w:szCs w:val="28"/>
      <w:lang w:eastAsia="zh-CN" w:bidi="hi-IN"/>
    </w:rPr>
  </w:style>
  <w:style w:type="paragraph" w:customStyle="1" w:styleId="28">
    <w:name w:val="Заголовок №2"/>
    <w:basedOn w:val="a"/>
    <w:rsid w:val="00144277"/>
    <w:pPr>
      <w:shd w:val="clear" w:color="auto" w:fill="FFFFFF"/>
      <w:suppressAutoHyphens/>
      <w:spacing w:before="660" w:after="900" w:line="322" w:lineRule="exact"/>
      <w:jc w:val="center"/>
    </w:pPr>
    <w:rPr>
      <w:b/>
      <w:iCs w:val="0"/>
      <w:kern w:val="1"/>
      <w:sz w:val="27"/>
      <w:szCs w:val="27"/>
      <w:lang w:eastAsia="zh-CN"/>
    </w:rPr>
  </w:style>
  <w:style w:type="paragraph" w:customStyle="1" w:styleId="220">
    <w:name w:val="Основной текст 22"/>
    <w:basedOn w:val="a"/>
    <w:rsid w:val="00144277"/>
    <w:pPr>
      <w:widowControl w:val="0"/>
      <w:suppressAutoHyphens/>
      <w:spacing w:after="120" w:line="480" w:lineRule="auto"/>
    </w:pPr>
    <w:rPr>
      <w:rFonts w:eastAsia="DejaVu Sans" w:cs="Mangal"/>
      <w:bCs w:val="0"/>
      <w:iCs w:val="0"/>
      <w:kern w:val="1"/>
      <w:szCs w:val="21"/>
      <w:lang w:eastAsia="zh-CN" w:bidi="hi-IN"/>
    </w:rPr>
  </w:style>
  <w:style w:type="paragraph" w:customStyle="1" w:styleId="NormalWeb">
    <w:name w:val="Normal (Web)"/>
    <w:basedOn w:val="a"/>
    <w:rsid w:val="00144277"/>
    <w:pPr>
      <w:widowControl w:val="0"/>
      <w:suppressAutoHyphens/>
      <w:overflowPunct w:val="0"/>
      <w:autoSpaceDE w:val="0"/>
      <w:spacing w:line="360" w:lineRule="auto"/>
      <w:ind w:firstLine="567"/>
      <w:jc w:val="both"/>
      <w:textAlignment w:val="baseline"/>
    </w:pPr>
    <w:rPr>
      <w:rFonts w:ascii="Garamond" w:eastAsia="Arial Unicode MS" w:hAnsi="Garamond" w:cs="Garamond"/>
      <w:bCs w:val="0"/>
      <w:iCs w:val="0"/>
      <w:kern w:val="1"/>
      <w:szCs w:val="20"/>
      <w:lang w:eastAsia="zh-CN" w:bidi="hi-IN"/>
    </w:rPr>
  </w:style>
  <w:style w:type="paragraph" w:customStyle="1" w:styleId="310">
    <w:name w:val="Основной текст 31"/>
    <w:basedOn w:val="a"/>
    <w:rsid w:val="00144277"/>
    <w:pPr>
      <w:widowControl w:val="0"/>
      <w:suppressAutoHyphens/>
      <w:jc w:val="center"/>
    </w:pPr>
    <w:rPr>
      <w:rFonts w:eastAsia="DejaVu Sans" w:cs="DejaVu Sans"/>
      <w:bCs w:val="0"/>
      <w:iCs w:val="0"/>
      <w:kern w:val="1"/>
      <w:sz w:val="28"/>
      <w:szCs w:val="24"/>
      <w:lang w:eastAsia="zh-CN" w:bidi="hi-IN"/>
    </w:rPr>
  </w:style>
  <w:style w:type="paragraph" w:customStyle="1" w:styleId="210">
    <w:name w:val="Основной текст 21"/>
    <w:basedOn w:val="a"/>
    <w:rsid w:val="00144277"/>
    <w:pPr>
      <w:widowControl w:val="0"/>
      <w:suppressAutoHyphens/>
      <w:jc w:val="both"/>
    </w:pPr>
    <w:rPr>
      <w:rFonts w:eastAsia="DejaVu Sans" w:cs="Calibri"/>
      <w:bCs w:val="0"/>
      <w:iCs w:val="0"/>
      <w:kern w:val="1"/>
      <w:sz w:val="28"/>
      <w:szCs w:val="20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5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24@y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://oskolun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ol-roo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ogiu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F5563-34B6-4C9D-B603-88E7078CF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8</Pages>
  <Words>2652</Words>
  <Characters>15122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17739</CharactersWithSpaces>
  <SharedDoc>false</SharedDoc>
  <HLinks>
    <vt:vector size="6" baseType="variant">
      <vt:variant>
        <vt:i4>1245259</vt:i4>
      </vt:variant>
      <vt:variant>
        <vt:i4>0</vt:i4>
      </vt:variant>
      <vt:variant>
        <vt:i4>0</vt:i4>
      </vt:variant>
      <vt:variant>
        <vt:i4>5</vt:i4>
      </vt:variant>
      <vt:variant>
        <vt:lpwstr>http://nmc-gubkin,ru/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Голочалова</dc:creator>
  <cp:keywords/>
  <dc:description/>
  <cp:lastModifiedBy>comp</cp:lastModifiedBy>
  <cp:revision>5</cp:revision>
  <cp:lastPrinted>2015-07-10T08:20:00Z</cp:lastPrinted>
  <dcterms:created xsi:type="dcterms:W3CDTF">2011-02-16T05:14:00Z</dcterms:created>
  <dcterms:modified xsi:type="dcterms:W3CDTF">2015-07-10T08:22:00Z</dcterms:modified>
</cp:coreProperties>
</file>