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D81" w:rsidRPr="00E44341" w:rsidRDefault="00087D81" w:rsidP="001B36D3">
      <w:pPr>
        <w:spacing w:after="0"/>
        <w:jc w:val="center"/>
        <w:rPr>
          <w:rFonts w:ascii="Times New Roman" w:hAnsi="Times New Roman" w:cs="Times New Roman"/>
          <w:b/>
          <w:sz w:val="24"/>
          <w:szCs w:val="24"/>
        </w:rPr>
      </w:pPr>
      <w:r w:rsidRPr="00E44341">
        <w:rPr>
          <w:rFonts w:ascii="Times New Roman" w:hAnsi="Times New Roman" w:cs="Times New Roman"/>
          <w:b/>
          <w:sz w:val="24"/>
          <w:szCs w:val="24"/>
        </w:rPr>
        <w:t xml:space="preserve">УПРАВЛЕНИЕ  ОБРАЗОВАНИЯ </w:t>
      </w:r>
      <w:r w:rsidRPr="00E44341">
        <w:rPr>
          <w:rFonts w:ascii="Times New Roman" w:hAnsi="Times New Roman" w:cs="Times New Roman"/>
          <w:b/>
          <w:sz w:val="24"/>
          <w:szCs w:val="24"/>
        </w:rPr>
        <w:br/>
        <w:t xml:space="preserve">АДМИНИСТРАЦИИ МУНИЦИПАЛЬНОГО РАЙОНА </w:t>
      </w:r>
    </w:p>
    <w:p w:rsidR="00087D81" w:rsidRPr="00E44341" w:rsidRDefault="00087D81" w:rsidP="001B36D3">
      <w:pPr>
        <w:spacing w:after="0"/>
        <w:jc w:val="center"/>
        <w:rPr>
          <w:rFonts w:ascii="Times New Roman" w:hAnsi="Times New Roman" w:cs="Times New Roman"/>
          <w:b/>
          <w:sz w:val="24"/>
          <w:szCs w:val="24"/>
        </w:rPr>
      </w:pPr>
      <w:r w:rsidRPr="00E44341">
        <w:rPr>
          <w:rFonts w:ascii="Times New Roman" w:hAnsi="Times New Roman" w:cs="Times New Roman"/>
          <w:b/>
          <w:sz w:val="24"/>
          <w:szCs w:val="24"/>
        </w:rPr>
        <w:t>«ВОЛОКОНОВСКИЙ РАЙОН»</w:t>
      </w:r>
      <w:r w:rsidR="00E44341">
        <w:rPr>
          <w:rFonts w:ascii="Times New Roman" w:hAnsi="Times New Roman" w:cs="Times New Roman"/>
          <w:b/>
          <w:sz w:val="24"/>
          <w:szCs w:val="24"/>
        </w:rPr>
        <w:t xml:space="preserve"> </w:t>
      </w:r>
      <w:r w:rsidRPr="00E44341">
        <w:rPr>
          <w:rFonts w:ascii="Times New Roman" w:hAnsi="Times New Roman" w:cs="Times New Roman"/>
          <w:b/>
          <w:sz w:val="24"/>
          <w:szCs w:val="24"/>
        </w:rPr>
        <w:t>БЕЛГОРОДСКОЙ ОБЛАСТИ</w:t>
      </w:r>
    </w:p>
    <w:p w:rsidR="00087D81" w:rsidRPr="00E44341" w:rsidRDefault="00087D81" w:rsidP="001B36D3">
      <w:pPr>
        <w:spacing w:after="0"/>
        <w:jc w:val="center"/>
        <w:rPr>
          <w:rFonts w:ascii="Times New Roman" w:hAnsi="Times New Roman" w:cs="Times New Roman"/>
          <w:b/>
          <w:sz w:val="24"/>
          <w:szCs w:val="24"/>
        </w:rPr>
      </w:pPr>
      <w:r w:rsidRPr="00E44341">
        <w:rPr>
          <w:rFonts w:ascii="Times New Roman" w:hAnsi="Times New Roman" w:cs="Times New Roman"/>
          <w:b/>
          <w:sz w:val="24"/>
          <w:szCs w:val="24"/>
        </w:rPr>
        <w:t>ПРИКАЗ</w:t>
      </w:r>
    </w:p>
    <w:p w:rsidR="00087D81" w:rsidRPr="00E44341" w:rsidRDefault="00087D81" w:rsidP="001B36D3">
      <w:pPr>
        <w:spacing w:after="0"/>
        <w:jc w:val="center"/>
        <w:rPr>
          <w:rFonts w:ascii="Times New Roman" w:hAnsi="Times New Roman" w:cs="Times New Roman"/>
          <w:b/>
          <w:sz w:val="24"/>
          <w:szCs w:val="24"/>
        </w:rPr>
      </w:pPr>
    </w:p>
    <w:p w:rsidR="00087D81" w:rsidRPr="00E44341" w:rsidRDefault="00087D81" w:rsidP="001B36D3">
      <w:pPr>
        <w:spacing w:after="0"/>
        <w:rPr>
          <w:rFonts w:ascii="Times New Roman" w:hAnsi="Times New Roman" w:cs="Times New Roman"/>
          <w:b/>
          <w:sz w:val="24"/>
          <w:szCs w:val="24"/>
        </w:rPr>
      </w:pPr>
    </w:p>
    <w:p w:rsidR="00087D81" w:rsidRPr="00E44341" w:rsidRDefault="00170225" w:rsidP="001B36D3">
      <w:pPr>
        <w:spacing w:after="0"/>
        <w:rPr>
          <w:rFonts w:ascii="Times New Roman" w:hAnsi="Times New Roman" w:cs="Times New Roman"/>
          <w:b/>
          <w:sz w:val="24"/>
          <w:szCs w:val="24"/>
        </w:rPr>
      </w:pPr>
      <w:r>
        <w:rPr>
          <w:rFonts w:ascii="Times New Roman" w:hAnsi="Times New Roman" w:cs="Times New Roman"/>
          <w:b/>
          <w:sz w:val="24"/>
          <w:szCs w:val="24"/>
        </w:rPr>
        <w:t>09</w:t>
      </w:r>
      <w:r w:rsidR="002427CD">
        <w:rPr>
          <w:rFonts w:ascii="Times New Roman" w:hAnsi="Times New Roman" w:cs="Times New Roman"/>
          <w:b/>
          <w:sz w:val="24"/>
          <w:szCs w:val="24"/>
        </w:rPr>
        <w:t xml:space="preserve">  августа</w:t>
      </w:r>
      <w:r w:rsidR="00341BFD">
        <w:rPr>
          <w:rFonts w:ascii="Times New Roman" w:hAnsi="Times New Roman" w:cs="Times New Roman"/>
          <w:b/>
          <w:sz w:val="24"/>
          <w:szCs w:val="24"/>
        </w:rPr>
        <w:t xml:space="preserve"> 201</w:t>
      </w:r>
      <w:r w:rsidR="00BF2BDA">
        <w:rPr>
          <w:rFonts w:ascii="Times New Roman" w:hAnsi="Times New Roman" w:cs="Times New Roman"/>
          <w:b/>
          <w:sz w:val="24"/>
          <w:szCs w:val="24"/>
        </w:rPr>
        <w:t>7</w:t>
      </w:r>
      <w:r w:rsidR="00341BFD">
        <w:rPr>
          <w:rFonts w:ascii="Times New Roman" w:hAnsi="Times New Roman" w:cs="Times New Roman"/>
          <w:b/>
          <w:sz w:val="24"/>
          <w:szCs w:val="24"/>
        </w:rPr>
        <w:t xml:space="preserve"> года</w:t>
      </w:r>
      <w:r w:rsidR="00087D81" w:rsidRPr="00E44341">
        <w:rPr>
          <w:rFonts w:ascii="Times New Roman" w:hAnsi="Times New Roman" w:cs="Times New Roman"/>
          <w:b/>
          <w:sz w:val="24"/>
          <w:szCs w:val="24"/>
        </w:rPr>
        <w:t xml:space="preserve">                                                              </w:t>
      </w:r>
      <w:r w:rsidR="005F0E3E" w:rsidRPr="00E44341">
        <w:rPr>
          <w:rFonts w:ascii="Times New Roman" w:hAnsi="Times New Roman" w:cs="Times New Roman"/>
          <w:b/>
          <w:sz w:val="24"/>
          <w:szCs w:val="24"/>
        </w:rPr>
        <w:t xml:space="preserve">                            </w:t>
      </w:r>
      <w:r w:rsidR="00E44341" w:rsidRPr="00E44341">
        <w:rPr>
          <w:rFonts w:ascii="Times New Roman" w:hAnsi="Times New Roman" w:cs="Times New Roman"/>
          <w:b/>
          <w:sz w:val="24"/>
          <w:szCs w:val="24"/>
        </w:rPr>
        <w:t xml:space="preserve">     </w:t>
      </w:r>
      <w:r w:rsidR="005F0E3E" w:rsidRPr="00E44341">
        <w:rPr>
          <w:rFonts w:ascii="Times New Roman" w:hAnsi="Times New Roman" w:cs="Times New Roman"/>
          <w:b/>
          <w:sz w:val="24"/>
          <w:szCs w:val="24"/>
        </w:rPr>
        <w:t xml:space="preserve"> №</w:t>
      </w:r>
      <w:r>
        <w:rPr>
          <w:rFonts w:ascii="Times New Roman" w:hAnsi="Times New Roman" w:cs="Times New Roman"/>
          <w:b/>
          <w:sz w:val="24"/>
          <w:szCs w:val="24"/>
        </w:rPr>
        <w:t>1001</w:t>
      </w:r>
    </w:p>
    <w:p w:rsidR="005F0E3E" w:rsidRPr="00E44341" w:rsidRDefault="005F0E3E" w:rsidP="001B36D3">
      <w:pPr>
        <w:spacing w:after="0"/>
        <w:rPr>
          <w:rFonts w:ascii="Times New Roman" w:hAnsi="Times New Roman" w:cs="Times New Roman"/>
          <w:b/>
          <w:sz w:val="24"/>
          <w:szCs w:val="24"/>
        </w:rPr>
      </w:pPr>
    </w:p>
    <w:p w:rsidR="00A63E53" w:rsidRPr="002427CD" w:rsidRDefault="00087D81" w:rsidP="001B36D3">
      <w:pPr>
        <w:spacing w:after="0"/>
        <w:rPr>
          <w:rFonts w:ascii="Times New Roman" w:hAnsi="Times New Roman" w:cs="Times New Roman"/>
          <w:b/>
          <w:sz w:val="24"/>
          <w:szCs w:val="24"/>
        </w:rPr>
      </w:pPr>
      <w:r w:rsidRPr="00E44341">
        <w:rPr>
          <w:rFonts w:ascii="Times New Roman" w:hAnsi="Times New Roman" w:cs="Times New Roman"/>
          <w:b/>
          <w:sz w:val="24"/>
          <w:szCs w:val="24"/>
        </w:rPr>
        <w:t xml:space="preserve">О проведении </w:t>
      </w:r>
      <w:r w:rsidR="005F0E3E" w:rsidRPr="00E44341">
        <w:rPr>
          <w:rFonts w:ascii="Times New Roman" w:hAnsi="Times New Roman" w:cs="Times New Roman"/>
          <w:b/>
          <w:bCs/>
          <w:sz w:val="24"/>
          <w:szCs w:val="24"/>
        </w:rPr>
        <w:t>Всероссийского</w:t>
      </w:r>
      <w:r w:rsidR="00A63E53" w:rsidRPr="00E44341">
        <w:rPr>
          <w:rFonts w:ascii="Times New Roman" w:hAnsi="Times New Roman" w:cs="Times New Roman"/>
          <w:b/>
          <w:sz w:val="24"/>
          <w:szCs w:val="24"/>
        </w:rPr>
        <w:t xml:space="preserve"> </w:t>
      </w:r>
      <w:r w:rsidR="002427CD">
        <w:rPr>
          <w:rFonts w:ascii="Times New Roman" w:hAnsi="Times New Roman" w:cs="Times New Roman"/>
          <w:b/>
          <w:bCs/>
          <w:sz w:val="24"/>
          <w:szCs w:val="24"/>
        </w:rPr>
        <w:t>открытого конкурса</w:t>
      </w:r>
    </w:p>
    <w:p w:rsidR="002427CD" w:rsidRDefault="002427CD" w:rsidP="001B36D3">
      <w:pPr>
        <w:spacing w:after="0"/>
        <w:rPr>
          <w:rFonts w:ascii="Times New Roman" w:hAnsi="Times New Roman" w:cs="Times New Roman"/>
          <w:b/>
          <w:bCs/>
          <w:sz w:val="24"/>
          <w:szCs w:val="24"/>
        </w:rPr>
      </w:pPr>
      <w:r>
        <w:rPr>
          <w:rFonts w:ascii="Times New Roman" w:hAnsi="Times New Roman" w:cs="Times New Roman"/>
          <w:b/>
          <w:bCs/>
          <w:sz w:val="24"/>
          <w:szCs w:val="24"/>
        </w:rPr>
        <w:t xml:space="preserve">научно-исследовательских и творческих </w:t>
      </w:r>
      <w:r w:rsidR="00496069">
        <w:rPr>
          <w:rFonts w:ascii="Times New Roman" w:hAnsi="Times New Roman" w:cs="Times New Roman"/>
          <w:b/>
          <w:bCs/>
          <w:sz w:val="24"/>
          <w:szCs w:val="24"/>
        </w:rPr>
        <w:t>работ</w:t>
      </w:r>
    </w:p>
    <w:p w:rsidR="005F0E3E" w:rsidRPr="002427CD" w:rsidRDefault="002427CD" w:rsidP="001B36D3">
      <w:pPr>
        <w:spacing w:after="0"/>
        <w:rPr>
          <w:rFonts w:ascii="Times New Roman" w:hAnsi="Times New Roman" w:cs="Times New Roman"/>
          <w:b/>
          <w:bCs/>
          <w:sz w:val="24"/>
          <w:szCs w:val="24"/>
        </w:rPr>
      </w:pPr>
      <w:r>
        <w:rPr>
          <w:rFonts w:ascii="Times New Roman" w:hAnsi="Times New Roman" w:cs="Times New Roman"/>
          <w:b/>
          <w:bCs/>
          <w:sz w:val="24"/>
          <w:szCs w:val="24"/>
        </w:rPr>
        <w:t>молодёжи</w:t>
      </w:r>
      <w:r w:rsidR="005F0E3E" w:rsidRPr="00E44341">
        <w:rPr>
          <w:rFonts w:ascii="Times New Roman" w:hAnsi="Times New Roman" w:cs="Times New Roman"/>
          <w:b/>
          <w:bCs/>
          <w:sz w:val="24"/>
          <w:szCs w:val="24"/>
        </w:rPr>
        <w:t xml:space="preserve"> «</w:t>
      </w:r>
      <w:r>
        <w:rPr>
          <w:rFonts w:ascii="Times New Roman" w:hAnsi="Times New Roman" w:cs="Times New Roman"/>
          <w:b/>
          <w:bCs/>
          <w:sz w:val="24"/>
          <w:szCs w:val="24"/>
        </w:rPr>
        <w:t xml:space="preserve">Меня оценят в </w:t>
      </w:r>
      <w:r>
        <w:rPr>
          <w:rFonts w:ascii="Times New Roman" w:hAnsi="Times New Roman" w:cs="Times New Roman"/>
          <w:b/>
          <w:bCs/>
          <w:sz w:val="24"/>
          <w:szCs w:val="24"/>
          <w:lang w:val="en-US"/>
        </w:rPr>
        <w:t>XXI</w:t>
      </w:r>
      <w:r>
        <w:rPr>
          <w:rFonts w:ascii="Times New Roman" w:hAnsi="Times New Roman" w:cs="Times New Roman"/>
          <w:b/>
          <w:bCs/>
          <w:sz w:val="24"/>
          <w:szCs w:val="24"/>
        </w:rPr>
        <w:t xml:space="preserve"> веке</w:t>
      </w:r>
      <w:r w:rsidR="005F0E3E" w:rsidRPr="00E44341">
        <w:rPr>
          <w:rFonts w:ascii="Times New Roman" w:hAnsi="Times New Roman" w:cs="Times New Roman"/>
          <w:b/>
          <w:bCs/>
          <w:sz w:val="24"/>
          <w:szCs w:val="24"/>
        </w:rPr>
        <w:t>»</w:t>
      </w:r>
    </w:p>
    <w:p w:rsidR="00087D81" w:rsidRPr="00E44341" w:rsidRDefault="00087D81" w:rsidP="001B36D3">
      <w:pPr>
        <w:spacing w:after="0"/>
        <w:rPr>
          <w:rFonts w:ascii="Times New Roman" w:hAnsi="Times New Roman" w:cs="Times New Roman"/>
          <w:sz w:val="24"/>
          <w:szCs w:val="24"/>
        </w:rPr>
      </w:pPr>
      <w:r w:rsidRPr="00E44341">
        <w:rPr>
          <w:rFonts w:ascii="Times New Roman" w:hAnsi="Times New Roman" w:cs="Times New Roman"/>
          <w:sz w:val="24"/>
          <w:szCs w:val="24"/>
        </w:rPr>
        <w:t xml:space="preserve">               </w:t>
      </w:r>
    </w:p>
    <w:p w:rsidR="002427CD" w:rsidRPr="002427CD" w:rsidRDefault="00087D81" w:rsidP="001B36D3">
      <w:pPr>
        <w:spacing w:after="0"/>
        <w:jc w:val="both"/>
        <w:rPr>
          <w:rFonts w:ascii="Times New Roman" w:hAnsi="Times New Roman" w:cs="Times New Roman"/>
          <w:bCs/>
          <w:sz w:val="24"/>
          <w:szCs w:val="24"/>
        </w:rPr>
      </w:pPr>
      <w:r w:rsidRPr="00E44341">
        <w:rPr>
          <w:rFonts w:ascii="Times New Roman" w:hAnsi="Times New Roman" w:cs="Times New Roman"/>
          <w:sz w:val="24"/>
          <w:szCs w:val="24"/>
        </w:rPr>
        <w:t xml:space="preserve">               Во исполнение приказа департамента образования</w:t>
      </w:r>
      <w:r w:rsidR="006D32F9" w:rsidRPr="00E44341">
        <w:rPr>
          <w:rFonts w:ascii="Times New Roman" w:hAnsi="Times New Roman" w:cs="Times New Roman"/>
          <w:sz w:val="24"/>
          <w:szCs w:val="24"/>
        </w:rPr>
        <w:t xml:space="preserve"> Белгородской области от </w:t>
      </w:r>
      <w:r w:rsidR="00BF2BDA">
        <w:rPr>
          <w:rFonts w:ascii="Times New Roman" w:hAnsi="Times New Roman" w:cs="Times New Roman"/>
          <w:sz w:val="24"/>
          <w:szCs w:val="24"/>
        </w:rPr>
        <w:t>26</w:t>
      </w:r>
      <w:r w:rsidR="002427CD">
        <w:rPr>
          <w:rFonts w:ascii="Times New Roman" w:hAnsi="Times New Roman" w:cs="Times New Roman"/>
          <w:sz w:val="24"/>
          <w:szCs w:val="24"/>
        </w:rPr>
        <w:t xml:space="preserve"> июля</w:t>
      </w:r>
      <w:r w:rsidR="00341BFD">
        <w:rPr>
          <w:rFonts w:ascii="Times New Roman" w:hAnsi="Times New Roman" w:cs="Times New Roman"/>
          <w:sz w:val="24"/>
          <w:szCs w:val="24"/>
        </w:rPr>
        <w:t xml:space="preserve"> 201</w:t>
      </w:r>
      <w:r w:rsidR="00BF2BDA">
        <w:rPr>
          <w:rFonts w:ascii="Times New Roman" w:hAnsi="Times New Roman" w:cs="Times New Roman"/>
          <w:sz w:val="24"/>
          <w:szCs w:val="24"/>
        </w:rPr>
        <w:t>7</w:t>
      </w:r>
      <w:r w:rsidR="006D32F9" w:rsidRPr="00E44341">
        <w:rPr>
          <w:rFonts w:ascii="Times New Roman" w:hAnsi="Times New Roman" w:cs="Times New Roman"/>
          <w:sz w:val="24"/>
          <w:szCs w:val="24"/>
        </w:rPr>
        <w:t xml:space="preserve"> года №</w:t>
      </w:r>
      <w:r w:rsidR="002427CD">
        <w:rPr>
          <w:rFonts w:ascii="Times New Roman" w:hAnsi="Times New Roman" w:cs="Times New Roman"/>
          <w:sz w:val="24"/>
          <w:szCs w:val="24"/>
        </w:rPr>
        <w:t>2</w:t>
      </w:r>
      <w:r w:rsidR="00BF2BDA">
        <w:rPr>
          <w:rFonts w:ascii="Times New Roman" w:hAnsi="Times New Roman" w:cs="Times New Roman"/>
          <w:sz w:val="24"/>
          <w:szCs w:val="24"/>
        </w:rPr>
        <w:t>2</w:t>
      </w:r>
      <w:r w:rsidR="002427CD">
        <w:rPr>
          <w:rFonts w:ascii="Times New Roman" w:hAnsi="Times New Roman" w:cs="Times New Roman"/>
          <w:sz w:val="24"/>
          <w:szCs w:val="24"/>
        </w:rPr>
        <w:t>16</w:t>
      </w:r>
      <w:r w:rsidRPr="00E44341">
        <w:rPr>
          <w:rFonts w:ascii="Times New Roman" w:hAnsi="Times New Roman" w:cs="Times New Roman"/>
          <w:sz w:val="24"/>
          <w:szCs w:val="24"/>
        </w:rPr>
        <w:t xml:space="preserve"> </w:t>
      </w:r>
      <w:r w:rsidRPr="00341BFD">
        <w:rPr>
          <w:rFonts w:ascii="Times New Roman" w:hAnsi="Times New Roman" w:cs="Times New Roman"/>
          <w:sz w:val="24"/>
          <w:szCs w:val="24"/>
        </w:rPr>
        <w:t>«О пров</w:t>
      </w:r>
      <w:r w:rsidR="006D32F9" w:rsidRPr="00341BFD">
        <w:rPr>
          <w:rFonts w:ascii="Times New Roman" w:hAnsi="Times New Roman" w:cs="Times New Roman"/>
          <w:sz w:val="24"/>
          <w:szCs w:val="24"/>
        </w:rPr>
        <w:t xml:space="preserve">едении регионального </w:t>
      </w:r>
      <w:r w:rsidR="00341BFD" w:rsidRPr="00341BFD">
        <w:rPr>
          <w:rFonts w:ascii="Times New Roman" w:hAnsi="Times New Roman" w:cs="Times New Roman"/>
          <w:sz w:val="24"/>
          <w:szCs w:val="24"/>
        </w:rPr>
        <w:t xml:space="preserve"> этап</w:t>
      </w:r>
      <w:r w:rsidR="002427CD">
        <w:rPr>
          <w:rFonts w:ascii="Times New Roman" w:hAnsi="Times New Roman" w:cs="Times New Roman"/>
          <w:sz w:val="24"/>
          <w:szCs w:val="24"/>
        </w:rPr>
        <w:t>а</w:t>
      </w:r>
      <w:r w:rsidR="005F0E3E" w:rsidRPr="00341BFD">
        <w:rPr>
          <w:rFonts w:ascii="Times New Roman" w:hAnsi="Times New Roman" w:cs="Times New Roman"/>
          <w:bCs/>
          <w:sz w:val="24"/>
          <w:szCs w:val="24"/>
        </w:rPr>
        <w:t xml:space="preserve"> Всероссийского </w:t>
      </w:r>
      <w:r w:rsidR="002427CD">
        <w:rPr>
          <w:rFonts w:ascii="Times New Roman" w:hAnsi="Times New Roman" w:cs="Times New Roman"/>
          <w:bCs/>
          <w:sz w:val="24"/>
          <w:szCs w:val="24"/>
        </w:rPr>
        <w:t xml:space="preserve">открытого конкурса </w:t>
      </w:r>
      <w:r w:rsidR="005F0E3E" w:rsidRPr="00341BFD">
        <w:rPr>
          <w:rFonts w:ascii="Times New Roman" w:hAnsi="Times New Roman" w:cs="Times New Roman"/>
          <w:bCs/>
          <w:sz w:val="24"/>
          <w:szCs w:val="24"/>
        </w:rPr>
        <w:t>научно</w:t>
      </w:r>
      <w:r w:rsidR="002427CD">
        <w:rPr>
          <w:rFonts w:ascii="Times New Roman" w:hAnsi="Times New Roman" w:cs="Times New Roman"/>
          <w:bCs/>
          <w:sz w:val="24"/>
          <w:szCs w:val="24"/>
        </w:rPr>
        <w:t>-исследовательских и творческих работ</w:t>
      </w:r>
      <w:r w:rsidR="005F0E3E" w:rsidRPr="00341BFD">
        <w:rPr>
          <w:rFonts w:ascii="Times New Roman" w:hAnsi="Times New Roman" w:cs="Times New Roman"/>
          <w:bCs/>
          <w:sz w:val="24"/>
          <w:szCs w:val="24"/>
        </w:rPr>
        <w:t xml:space="preserve"> молодёжи «</w:t>
      </w:r>
      <w:r w:rsidR="002427CD">
        <w:rPr>
          <w:rFonts w:ascii="Times New Roman" w:hAnsi="Times New Roman" w:cs="Times New Roman"/>
          <w:bCs/>
          <w:sz w:val="24"/>
          <w:szCs w:val="24"/>
        </w:rPr>
        <w:t>Меня оценя</w:t>
      </w:r>
      <w:r w:rsidR="00463132">
        <w:rPr>
          <w:rFonts w:ascii="Times New Roman" w:hAnsi="Times New Roman" w:cs="Times New Roman"/>
          <w:bCs/>
          <w:sz w:val="24"/>
          <w:szCs w:val="24"/>
        </w:rPr>
        <w:t>т</w:t>
      </w:r>
      <w:r w:rsidR="002427CD">
        <w:rPr>
          <w:rFonts w:ascii="Times New Roman" w:hAnsi="Times New Roman" w:cs="Times New Roman"/>
          <w:bCs/>
          <w:sz w:val="24"/>
          <w:szCs w:val="24"/>
        </w:rPr>
        <w:t xml:space="preserve">  в </w:t>
      </w:r>
      <w:r w:rsidR="002427CD">
        <w:rPr>
          <w:rFonts w:ascii="Times New Roman" w:hAnsi="Times New Roman" w:cs="Times New Roman"/>
          <w:bCs/>
          <w:sz w:val="24"/>
          <w:szCs w:val="24"/>
          <w:lang w:val="en-US"/>
        </w:rPr>
        <w:t>XXI</w:t>
      </w:r>
      <w:r w:rsidR="002427CD">
        <w:rPr>
          <w:rFonts w:ascii="Times New Roman" w:hAnsi="Times New Roman" w:cs="Times New Roman"/>
          <w:bCs/>
          <w:sz w:val="24"/>
          <w:szCs w:val="24"/>
        </w:rPr>
        <w:t xml:space="preserve"> веке</w:t>
      </w:r>
      <w:r w:rsidRPr="00341BFD">
        <w:rPr>
          <w:rFonts w:ascii="Times New Roman" w:hAnsi="Times New Roman" w:cs="Times New Roman"/>
          <w:bCs/>
          <w:sz w:val="24"/>
          <w:szCs w:val="24"/>
        </w:rPr>
        <w:t>»</w:t>
      </w:r>
      <w:r w:rsidR="006D32F9" w:rsidRPr="00341BFD">
        <w:rPr>
          <w:rFonts w:ascii="Times New Roman" w:hAnsi="Times New Roman" w:cs="Times New Roman"/>
          <w:bCs/>
          <w:sz w:val="24"/>
          <w:szCs w:val="24"/>
        </w:rPr>
        <w:t>,</w:t>
      </w:r>
      <w:r w:rsidR="005F0E3E" w:rsidRPr="00E44341">
        <w:rPr>
          <w:rFonts w:ascii="Times New Roman" w:hAnsi="Times New Roman" w:cs="Times New Roman"/>
          <w:b/>
          <w:bCs/>
          <w:sz w:val="24"/>
          <w:szCs w:val="24"/>
        </w:rPr>
        <w:t xml:space="preserve"> </w:t>
      </w:r>
      <w:r w:rsidR="005F0E3E" w:rsidRPr="00E44341">
        <w:rPr>
          <w:rFonts w:ascii="Times New Roman" w:hAnsi="Times New Roman" w:cs="Times New Roman"/>
          <w:bCs/>
          <w:sz w:val="24"/>
          <w:szCs w:val="24"/>
        </w:rPr>
        <w:t xml:space="preserve">в целях </w:t>
      </w:r>
      <w:r w:rsidR="002427CD" w:rsidRPr="002427CD">
        <w:rPr>
          <w:rFonts w:ascii="Times New Roman" w:hAnsi="Times New Roman" w:cs="Times New Roman"/>
          <w:bCs/>
          <w:sz w:val="24"/>
          <w:szCs w:val="24"/>
        </w:rPr>
        <w:t xml:space="preserve">развития </w:t>
      </w:r>
      <w:r w:rsidR="002427CD" w:rsidRPr="002427CD">
        <w:rPr>
          <w:rFonts w:ascii="Times New Roman" w:hAnsi="Times New Roman" w:cs="Times New Roman"/>
          <w:sz w:val="24"/>
          <w:szCs w:val="24"/>
        </w:rPr>
        <w:t xml:space="preserve">навыков исследовательской и творческой деятельности обучающихся общеобразовательных организаций и организаций дополнительного образования детей, а также привлечения к работе с талантливой и одаренной молодежью научно-педагогического сообщества учреждений высшего профессионального образования </w:t>
      </w:r>
    </w:p>
    <w:p w:rsidR="00087D81" w:rsidRDefault="00087D81" w:rsidP="001B36D3">
      <w:pPr>
        <w:spacing w:after="0"/>
        <w:jc w:val="both"/>
        <w:rPr>
          <w:rFonts w:ascii="Times New Roman" w:hAnsi="Times New Roman" w:cs="Times New Roman"/>
          <w:b/>
          <w:bCs/>
          <w:sz w:val="24"/>
          <w:szCs w:val="24"/>
        </w:rPr>
      </w:pPr>
      <w:r w:rsidRPr="00E44341">
        <w:rPr>
          <w:rFonts w:ascii="Times New Roman" w:hAnsi="Times New Roman" w:cs="Times New Roman"/>
          <w:b/>
          <w:bCs/>
          <w:sz w:val="24"/>
          <w:szCs w:val="24"/>
        </w:rPr>
        <w:t>приказываю:</w:t>
      </w:r>
    </w:p>
    <w:p w:rsidR="00463132" w:rsidRPr="00463132" w:rsidRDefault="00463132" w:rsidP="001B36D3">
      <w:pPr>
        <w:spacing w:after="0"/>
        <w:jc w:val="both"/>
        <w:rPr>
          <w:rFonts w:ascii="Times New Roman" w:hAnsi="Times New Roman" w:cs="Times New Roman"/>
          <w:bCs/>
          <w:sz w:val="24"/>
          <w:szCs w:val="24"/>
        </w:rPr>
      </w:pPr>
      <w:r w:rsidRPr="00463132">
        <w:rPr>
          <w:rFonts w:ascii="Times New Roman" w:hAnsi="Times New Roman" w:cs="Times New Roman"/>
          <w:bCs/>
          <w:sz w:val="24"/>
          <w:szCs w:val="24"/>
        </w:rPr>
        <w:t xml:space="preserve">               1.Провести </w:t>
      </w:r>
      <w:r w:rsidR="008017E1" w:rsidRPr="008017E1">
        <w:rPr>
          <w:rFonts w:ascii="Times New Roman" w:hAnsi="Times New Roman" w:cs="Times New Roman"/>
          <w:b/>
          <w:bCs/>
          <w:sz w:val="24"/>
          <w:szCs w:val="24"/>
        </w:rPr>
        <w:t>с</w:t>
      </w:r>
      <w:r w:rsidR="00BF2BDA">
        <w:rPr>
          <w:rFonts w:ascii="Times New Roman" w:hAnsi="Times New Roman" w:cs="Times New Roman"/>
          <w:b/>
          <w:bCs/>
          <w:sz w:val="24"/>
          <w:szCs w:val="24"/>
        </w:rPr>
        <w:t>о</w:t>
      </w:r>
      <w:r w:rsidR="008017E1" w:rsidRPr="008017E1">
        <w:rPr>
          <w:rFonts w:ascii="Times New Roman" w:hAnsi="Times New Roman" w:cs="Times New Roman"/>
          <w:b/>
          <w:bCs/>
          <w:sz w:val="24"/>
          <w:szCs w:val="24"/>
        </w:rPr>
        <w:t xml:space="preserve"> 0</w:t>
      </w:r>
      <w:r w:rsidR="00BF2BDA">
        <w:rPr>
          <w:rFonts w:ascii="Times New Roman" w:hAnsi="Times New Roman" w:cs="Times New Roman"/>
          <w:b/>
          <w:bCs/>
          <w:sz w:val="24"/>
          <w:szCs w:val="24"/>
        </w:rPr>
        <w:t>2</w:t>
      </w:r>
      <w:r w:rsidR="008017E1" w:rsidRPr="008017E1">
        <w:rPr>
          <w:rFonts w:ascii="Times New Roman" w:hAnsi="Times New Roman" w:cs="Times New Roman"/>
          <w:b/>
          <w:bCs/>
          <w:sz w:val="24"/>
          <w:szCs w:val="24"/>
        </w:rPr>
        <w:t xml:space="preserve"> по 1</w:t>
      </w:r>
      <w:r w:rsidR="00BF2BDA">
        <w:rPr>
          <w:rFonts w:ascii="Times New Roman" w:hAnsi="Times New Roman" w:cs="Times New Roman"/>
          <w:b/>
          <w:bCs/>
          <w:sz w:val="24"/>
          <w:szCs w:val="24"/>
        </w:rPr>
        <w:t>0</w:t>
      </w:r>
      <w:r w:rsidR="008017E1" w:rsidRPr="008017E1">
        <w:rPr>
          <w:rFonts w:ascii="Times New Roman" w:hAnsi="Times New Roman" w:cs="Times New Roman"/>
          <w:b/>
          <w:bCs/>
          <w:sz w:val="24"/>
          <w:szCs w:val="24"/>
        </w:rPr>
        <w:t xml:space="preserve"> сентября 201</w:t>
      </w:r>
      <w:r w:rsidR="00BF2BDA">
        <w:rPr>
          <w:rFonts w:ascii="Times New Roman" w:hAnsi="Times New Roman" w:cs="Times New Roman"/>
          <w:b/>
          <w:bCs/>
          <w:sz w:val="24"/>
          <w:szCs w:val="24"/>
        </w:rPr>
        <w:t>7</w:t>
      </w:r>
      <w:r w:rsidR="008017E1" w:rsidRPr="008017E1">
        <w:rPr>
          <w:rFonts w:ascii="Times New Roman" w:hAnsi="Times New Roman" w:cs="Times New Roman"/>
          <w:b/>
          <w:bCs/>
          <w:sz w:val="24"/>
          <w:szCs w:val="24"/>
        </w:rPr>
        <w:t xml:space="preserve"> года</w:t>
      </w:r>
      <w:r w:rsidR="008017E1">
        <w:rPr>
          <w:rFonts w:ascii="Times New Roman" w:hAnsi="Times New Roman" w:cs="Times New Roman"/>
          <w:bCs/>
          <w:sz w:val="24"/>
          <w:szCs w:val="24"/>
        </w:rPr>
        <w:t xml:space="preserve"> муниципальный этап </w:t>
      </w:r>
      <w:r w:rsidR="008017E1" w:rsidRPr="00341BFD">
        <w:rPr>
          <w:rFonts w:ascii="Times New Roman" w:hAnsi="Times New Roman" w:cs="Times New Roman"/>
          <w:bCs/>
          <w:sz w:val="24"/>
          <w:szCs w:val="24"/>
        </w:rPr>
        <w:t xml:space="preserve">Всероссийского </w:t>
      </w:r>
      <w:r w:rsidR="008017E1">
        <w:rPr>
          <w:rFonts w:ascii="Times New Roman" w:hAnsi="Times New Roman" w:cs="Times New Roman"/>
          <w:bCs/>
          <w:sz w:val="24"/>
          <w:szCs w:val="24"/>
        </w:rPr>
        <w:t xml:space="preserve">открытого конкурса </w:t>
      </w:r>
      <w:r w:rsidR="008017E1" w:rsidRPr="00341BFD">
        <w:rPr>
          <w:rFonts w:ascii="Times New Roman" w:hAnsi="Times New Roman" w:cs="Times New Roman"/>
          <w:bCs/>
          <w:sz w:val="24"/>
          <w:szCs w:val="24"/>
        </w:rPr>
        <w:t>научно</w:t>
      </w:r>
      <w:r w:rsidR="008017E1">
        <w:rPr>
          <w:rFonts w:ascii="Times New Roman" w:hAnsi="Times New Roman" w:cs="Times New Roman"/>
          <w:bCs/>
          <w:sz w:val="24"/>
          <w:szCs w:val="24"/>
        </w:rPr>
        <w:t>-исследовательских и творческих работ</w:t>
      </w:r>
      <w:r w:rsidR="008017E1" w:rsidRPr="00341BFD">
        <w:rPr>
          <w:rFonts w:ascii="Times New Roman" w:hAnsi="Times New Roman" w:cs="Times New Roman"/>
          <w:bCs/>
          <w:sz w:val="24"/>
          <w:szCs w:val="24"/>
        </w:rPr>
        <w:t xml:space="preserve"> молодёжи «</w:t>
      </w:r>
      <w:r w:rsidR="008017E1">
        <w:rPr>
          <w:rFonts w:ascii="Times New Roman" w:hAnsi="Times New Roman" w:cs="Times New Roman"/>
          <w:bCs/>
          <w:sz w:val="24"/>
          <w:szCs w:val="24"/>
        </w:rPr>
        <w:t xml:space="preserve">Меня оценят  в </w:t>
      </w:r>
      <w:r w:rsidR="008017E1">
        <w:rPr>
          <w:rFonts w:ascii="Times New Roman" w:hAnsi="Times New Roman" w:cs="Times New Roman"/>
          <w:bCs/>
          <w:sz w:val="24"/>
          <w:szCs w:val="24"/>
          <w:lang w:val="en-US"/>
        </w:rPr>
        <w:t>XXI</w:t>
      </w:r>
      <w:r w:rsidR="008017E1">
        <w:rPr>
          <w:rFonts w:ascii="Times New Roman" w:hAnsi="Times New Roman" w:cs="Times New Roman"/>
          <w:bCs/>
          <w:sz w:val="24"/>
          <w:szCs w:val="24"/>
        </w:rPr>
        <w:t xml:space="preserve"> веке</w:t>
      </w:r>
      <w:r w:rsidR="008017E1" w:rsidRPr="00341BFD">
        <w:rPr>
          <w:rFonts w:ascii="Times New Roman" w:hAnsi="Times New Roman" w:cs="Times New Roman"/>
          <w:bCs/>
          <w:sz w:val="24"/>
          <w:szCs w:val="24"/>
        </w:rPr>
        <w:t>»</w:t>
      </w:r>
      <w:r w:rsidR="008017E1">
        <w:rPr>
          <w:rFonts w:ascii="Times New Roman" w:hAnsi="Times New Roman" w:cs="Times New Roman"/>
          <w:bCs/>
          <w:sz w:val="24"/>
          <w:szCs w:val="24"/>
        </w:rPr>
        <w:t xml:space="preserve"> согласно Положению о Конкурсе (приложение №1)</w:t>
      </w:r>
    </w:p>
    <w:p w:rsidR="008017E1" w:rsidRDefault="008017E1" w:rsidP="001B36D3">
      <w:pPr>
        <w:spacing w:after="0"/>
        <w:rPr>
          <w:rFonts w:ascii="Times New Roman" w:hAnsi="Times New Roman" w:cs="Times New Roman"/>
          <w:sz w:val="24"/>
          <w:szCs w:val="24"/>
        </w:rPr>
      </w:pPr>
      <w:r>
        <w:rPr>
          <w:rFonts w:ascii="Times New Roman" w:hAnsi="Times New Roman" w:cs="Times New Roman"/>
          <w:sz w:val="24"/>
          <w:szCs w:val="24"/>
        </w:rPr>
        <w:t xml:space="preserve">                2</w:t>
      </w:r>
      <w:r w:rsidR="00087D81" w:rsidRPr="00E44341">
        <w:rPr>
          <w:rFonts w:ascii="Times New Roman" w:hAnsi="Times New Roman" w:cs="Times New Roman"/>
          <w:sz w:val="24"/>
          <w:szCs w:val="24"/>
        </w:rPr>
        <w:t>. Утвердить состав орг</w:t>
      </w:r>
      <w:r w:rsidR="00A63E53" w:rsidRPr="00E44341">
        <w:rPr>
          <w:rFonts w:ascii="Times New Roman" w:hAnsi="Times New Roman" w:cs="Times New Roman"/>
          <w:sz w:val="24"/>
          <w:szCs w:val="24"/>
        </w:rPr>
        <w:t xml:space="preserve">анизационного </w:t>
      </w:r>
      <w:r w:rsidR="00087D81" w:rsidRPr="00E44341">
        <w:rPr>
          <w:rFonts w:ascii="Times New Roman" w:hAnsi="Times New Roman" w:cs="Times New Roman"/>
          <w:sz w:val="24"/>
          <w:szCs w:val="24"/>
        </w:rPr>
        <w:t>комитета (</w:t>
      </w:r>
      <w:r>
        <w:rPr>
          <w:rFonts w:ascii="Times New Roman" w:hAnsi="Times New Roman" w:cs="Times New Roman"/>
          <w:sz w:val="24"/>
          <w:szCs w:val="24"/>
        </w:rPr>
        <w:t>п</w:t>
      </w:r>
      <w:r w:rsidR="00087D81" w:rsidRPr="00E44341">
        <w:rPr>
          <w:rFonts w:ascii="Times New Roman" w:hAnsi="Times New Roman" w:cs="Times New Roman"/>
          <w:sz w:val="24"/>
          <w:szCs w:val="24"/>
        </w:rPr>
        <w:t>риложение №2).</w:t>
      </w:r>
    </w:p>
    <w:p w:rsidR="008017E1" w:rsidRPr="008017E1" w:rsidRDefault="008017E1" w:rsidP="001B36D3">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E44341">
        <w:rPr>
          <w:rFonts w:ascii="Times New Roman" w:eastAsia="Times New Roman" w:hAnsi="Times New Roman" w:cs="Times New Roman"/>
          <w:sz w:val="24"/>
          <w:szCs w:val="24"/>
        </w:rPr>
        <w:t>3.Руководителям общеобразовательных учреждений района:</w:t>
      </w:r>
    </w:p>
    <w:p w:rsidR="008017E1" w:rsidRDefault="008017E1" w:rsidP="001B36D3">
      <w:pPr>
        <w:spacing w:after="0"/>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E44341">
        <w:rPr>
          <w:rFonts w:ascii="Times New Roman" w:eastAsia="Times New Roman" w:hAnsi="Times New Roman" w:cs="Times New Roman"/>
          <w:sz w:val="24"/>
          <w:szCs w:val="24"/>
        </w:rPr>
        <w:t xml:space="preserve">3.1.Обеспечить </w:t>
      </w:r>
      <w:r w:rsidRPr="00E44341">
        <w:rPr>
          <w:rFonts w:ascii="Times New Roman" w:hAnsi="Times New Roman" w:cs="Times New Roman"/>
          <w:sz w:val="24"/>
          <w:szCs w:val="24"/>
        </w:rPr>
        <w:t>участие учащихся в муниципальном</w:t>
      </w:r>
      <w:r w:rsidRPr="00E44341">
        <w:rPr>
          <w:rFonts w:ascii="Times New Roman" w:eastAsia="Times New Roman" w:hAnsi="Times New Roman" w:cs="Times New Roman"/>
          <w:sz w:val="24"/>
          <w:szCs w:val="24"/>
        </w:rPr>
        <w:t xml:space="preserve"> </w:t>
      </w:r>
      <w:r w:rsidRPr="00E44341">
        <w:rPr>
          <w:rFonts w:ascii="Times New Roman" w:hAnsi="Times New Roman" w:cs="Times New Roman"/>
          <w:sz w:val="24"/>
          <w:szCs w:val="24"/>
        </w:rPr>
        <w:t>этапе</w:t>
      </w:r>
      <w:r>
        <w:rPr>
          <w:rFonts w:ascii="Times New Roman" w:hAnsi="Times New Roman" w:cs="Times New Roman"/>
          <w:bCs/>
          <w:sz w:val="24"/>
          <w:szCs w:val="24"/>
        </w:rPr>
        <w:t xml:space="preserve"> Конкурса</w:t>
      </w:r>
      <w:r w:rsidRPr="00E44341">
        <w:rPr>
          <w:rFonts w:ascii="Times New Roman" w:hAnsi="Times New Roman" w:cs="Times New Roman"/>
          <w:bCs/>
          <w:sz w:val="24"/>
          <w:szCs w:val="24"/>
        </w:rPr>
        <w:t>.</w:t>
      </w:r>
      <w:r>
        <w:rPr>
          <w:rFonts w:ascii="Times New Roman" w:eastAsia="Times New Roman" w:hAnsi="Times New Roman" w:cs="Times New Roman"/>
          <w:sz w:val="24"/>
          <w:szCs w:val="24"/>
        </w:rPr>
        <w:t xml:space="preserve">          </w:t>
      </w:r>
    </w:p>
    <w:p w:rsidR="00C45D6B" w:rsidRPr="008017E1" w:rsidRDefault="008017E1" w:rsidP="001B36D3">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C45D6B" w:rsidRPr="00E44341">
        <w:rPr>
          <w:rFonts w:ascii="Times New Roman" w:eastAsia="Times New Roman" w:hAnsi="Times New Roman" w:cs="Times New Roman"/>
          <w:sz w:val="24"/>
          <w:szCs w:val="24"/>
        </w:rPr>
        <w:t xml:space="preserve">3.2. В срок </w:t>
      </w:r>
      <w:r w:rsidR="00421098" w:rsidRPr="00341BFD">
        <w:rPr>
          <w:rFonts w:ascii="Times New Roman" w:hAnsi="Times New Roman" w:cs="Times New Roman"/>
          <w:b/>
          <w:sz w:val="24"/>
          <w:szCs w:val="24"/>
        </w:rPr>
        <w:t>до</w:t>
      </w:r>
      <w:r>
        <w:rPr>
          <w:rFonts w:ascii="Times New Roman" w:hAnsi="Times New Roman" w:cs="Times New Roman"/>
          <w:b/>
          <w:sz w:val="24"/>
          <w:szCs w:val="24"/>
        </w:rPr>
        <w:t xml:space="preserve"> 0</w:t>
      </w:r>
      <w:r w:rsidR="00BF2BDA">
        <w:rPr>
          <w:rFonts w:ascii="Times New Roman" w:hAnsi="Times New Roman" w:cs="Times New Roman"/>
          <w:b/>
          <w:sz w:val="24"/>
          <w:szCs w:val="24"/>
        </w:rPr>
        <w:t>7</w:t>
      </w:r>
      <w:r w:rsidR="00BD283F" w:rsidRPr="00341BFD">
        <w:rPr>
          <w:rFonts w:ascii="Times New Roman" w:hAnsi="Times New Roman" w:cs="Times New Roman"/>
          <w:b/>
          <w:sz w:val="24"/>
          <w:szCs w:val="24"/>
        </w:rPr>
        <w:t xml:space="preserve"> </w:t>
      </w:r>
      <w:r>
        <w:rPr>
          <w:rFonts w:ascii="Times New Roman" w:hAnsi="Times New Roman" w:cs="Times New Roman"/>
          <w:b/>
          <w:sz w:val="24"/>
          <w:szCs w:val="24"/>
        </w:rPr>
        <w:t>сент</w:t>
      </w:r>
      <w:r w:rsidR="00BD283F" w:rsidRPr="00341BFD">
        <w:rPr>
          <w:rFonts w:ascii="Times New Roman" w:hAnsi="Times New Roman" w:cs="Times New Roman"/>
          <w:b/>
          <w:sz w:val="24"/>
          <w:szCs w:val="24"/>
        </w:rPr>
        <w:t>ябр</w:t>
      </w:r>
      <w:r w:rsidR="00341BFD" w:rsidRPr="00341BFD">
        <w:rPr>
          <w:rFonts w:ascii="Times New Roman" w:hAnsi="Times New Roman" w:cs="Times New Roman"/>
          <w:b/>
          <w:sz w:val="24"/>
          <w:szCs w:val="24"/>
        </w:rPr>
        <w:t>я 201</w:t>
      </w:r>
      <w:r w:rsidR="00BF2BDA">
        <w:rPr>
          <w:rFonts w:ascii="Times New Roman" w:hAnsi="Times New Roman" w:cs="Times New Roman"/>
          <w:b/>
          <w:sz w:val="24"/>
          <w:szCs w:val="24"/>
        </w:rPr>
        <w:t>7</w:t>
      </w:r>
      <w:r w:rsidR="00C45D6B" w:rsidRPr="00341BFD">
        <w:rPr>
          <w:rFonts w:ascii="Times New Roman" w:eastAsia="Times New Roman" w:hAnsi="Times New Roman" w:cs="Times New Roman"/>
          <w:b/>
          <w:sz w:val="24"/>
          <w:szCs w:val="24"/>
        </w:rPr>
        <w:t xml:space="preserve"> года</w:t>
      </w:r>
      <w:r w:rsidR="00C45D6B" w:rsidRPr="00E44341">
        <w:rPr>
          <w:rFonts w:ascii="Times New Roman" w:eastAsia="Times New Roman" w:hAnsi="Times New Roman" w:cs="Times New Roman"/>
          <w:sz w:val="24"/>
          <w:szCs w:val="24"/>
        </w:rPr>
        <w:t xml:space="preserve"> направить в управление образования </w:t>
      </w:r>
      <w:r w:rsidR="00421098" w:rsidRPr="00E44341">
        <w:rPr>
          <w:rFonts w:ascii="Times New Roman" w:hAnsi="Times New Roman" w:cs="Times New Roman"/>
          <w:sz w:val="24"/>
          <w:szCs w:val="24"/>
        </w:rPr>
        <w:t xml:space="preserve">заявки </w:t>
      </w:r>
      <w:r w:rsidR="00A63E53" w:rsidRPr="00E44341">
        <w:rPr>
          <w:rFonts w:ascii="Times New Roman" w:hAnsi="Times New Roman" w:cs="Times New Roman"/>
          <w:sz w:val="24"/>
          <w:szCs w:val="24"/>
        </w:rPr>
        <w:t>участников</w:t>
      </w:r>
      <w:r w:rsidR="00421098" w:rsidRPr="00E44341">
        <w:rPr>
          <w:rFonts w:ascii="Times New Roman" w:hAnsi="Times New Roman" w:cs="Times New Roman"/>
          <w:sz w:val="24"/>
          <w:szCs w:val="24"/>
        </w:rPr>
        <w:t xml:space="preserve"> конкурса и тезисы научно-исследовательских работ </w:t>
      </w:r>
      <w:r w:rsidR="001B36D3">
        <w:rPr>
          <w:rFonts w:ascii="Times New Roman" w:hAnsi="Times New Roman" w:cs="Times New Roman"/>
          <w:sz w:val="24"/>
          <w:szCs w:val="24"/>
        </w:rPr>
        <w:t>согласно Положению</w:t>
      </w:r>
      <w:r w:rsidR="001B36D3" w:rsidRPr="00E44341">
        <w:rPr>
          <w:rFonts w:ascii="Times New Roman" w:hAnsi="Times New Roman" w:cs="Times New Roman"/>
          <w:sz w:val="24"/>
          <w:szCs w:val="24"/>
        </w:rPr>
        <w:t xml:space="preserve"> </w:t>
      </w:r>
      <w:r w:rsidR="001B36D3">
        <w:rPr>
          <w:rFonts w:ascii="Times New Roman" w:hAnsi="Times New Roman" w:cs="Times New Roman"/>
          <w:sz w:val="24"/>
          <w:szCs w:val="24"/>
        </w:rPr>
        <w:t xml:space="preserve">о Конкурсе в печатном виде и </w:t>
      </w:r>
      <w:r w:rsidR="00A63E53" w:rsidRPr="00E44341">
        <w:rPr>
          <w:rFonts w:ascii="Times New Roman" w:hAnsi="Times New Roman" w:cs="Times New Roman"/>
          <w:sz w:val="24"/>
          <w:szCs w:val="24"/>
        </w:rPr>
        <w:t>по электронному адресу</w:t>
      </w:r>
      <w:r w:rsidR="00E44341" w:rsidRPr="00E44341">
        <w:rPr>
          <w:rFonts w:ascii="Times New Roman" w:hAnsi="Times New Roman" w:cs="Times New Roman"/>
          <w:sz w:val="24"/>
          <w:szCs w:val="24"/>
        </w:rPr>
        <w:t xml:space="preserve"> </w:t>
      </w:r>
      <w:hyperlink r:id="rId8" w:history="1">
        <w:r w:rsidR="00E44341" w:rsidRPr="00341BFD">
          <w:rPr>
            <w:rStyle w:val="a3"/>
            <w:rFonts w:ascii="Times New Roman" w:hAnsi="Times New Roman" w:cs="Times New Roman"/>
            <w:b/>
            <w:color w:val="auto"/>
            <w:sz w:val="24"/>
            <w:szCs w:val="24"/>
            <w:u w:val="none"/>
            <w:lang w:val="en-US" w:eastAsia="en-US"/>
          </w:rPr>
          <w:t>vol</w:t>
        </w:r>
        <w:r w:rsidR="00E44341" w:rsidRPr="00341BFD">
          <w:rPr>
            <w:rStyle w:val="a3"/>
            <w:rFonts w:ascii="Times New Roman" w:hAnsi="Times New Roman" w:cs="Times New Roman"/>
            <w:b/>
            <w:color w:val="auto"/>
            <w:sz w:val="24"/>
            <w:szCs w:val="24"/>
            <w:u w:val="none"/>
            <w:lang w:eastAsia="en-US"/>
          </w:rPr>
          <w:t>-</w:t>
        </w:r>
        <w:r w:rsidR="00E44341" w:rsidRPr="00341BFD">
          <w:rPr>
            <w:rStyle w:val="a3"/>
            <w:rFonts w:ascii="Times New Roman" w:hAnsi="Times New Roman" w:cs="Times New Roman"/>
            <w:b/>
            <w:color w:val="auto"/>
            <w:sz w:val="24"/>
            <w:szCs w:val="24"/>
            <w:u w:val="none"/>
            <w:lang w:val="en-US" w:eastAsia="en-US"/>
          </w:rPr>
          <w:t>roo</w:t>
        </w:r>
        <w:r w:rsidR="00E44341" w:rsidRPr="00341BFD">
          <w:rPr>
            <w:rStyle w:val="a3"/>
            <w:rFonts w:ascii="Times New Roman" w:hAnsi="Times New Roman" w:cs="Times New Roman"/>
            <w:b/>
            <w:color w:val="auto"/>
            <w:sz w:val="24"/>
            <w:szCs w:val="24"/>
            <w:u w:val="none"/>
            <w:lang w:eastAsia="en-US"/>
          </w:rPr>
          <w:t>@</w:t>
        </w:r>
        <w:r w:rsidR="00E44341" w:rsidRPr="00341BFD">
          <w:rPr>
            <w:rStyle w:val="a3"/>
            <w:rFonts w:ascii="Times New Roman" w:hAnsi="Times New Roman" w:cs="Times New Roman"/>
            <w:b/>
            <w:color w:val="auto"/>
            <w:sz w:val="24"/>
            <w:szCs w:val="24"/>
            <w:u w:val="none"/>
            <w:lang w:val="en-US" w:eastAsia="en-US"/>
          </w:rPr>
          <w:t>yandex</w:t>
        </w:r>
        <w:r w:rsidR="00E44341" w:rsidRPr="00341BFD">
          <w:rPr>
            <w:rStyle w:val="a3"/>
            <w:rFonts w:ascii="Times New Roman" w:hAnsi="Times New Roman" w:cs="Times New Roman"/>
            <w:b/>
            <w:color w:val="auto"/>
            <w:sz w:val="24"/>
            <w:szCs w:val="24"/>
            <w:u w:val="none"/>
            <w:lang w:eastAsia="en-US"/>
          </w:rPr>
          <w:t>.</w:t>
        </w:r>
        <w:r w:rsidR="00E44341" w:rsidRPr="00341BFD">
          <w:rPr>
            <w:rStyle w:val="a3"/>
            <w:rFonts w:ascii="Times New Roman" w:hAnsi="Times New Roman" w:cs="Times New Roman"/>
            <w:b/>
            <w:color w:val="auto"/>
            <w:sz w:val="24"/>
            <w:szCs w:val="24"/>
            <w:u w:val="none"/>
            <w:lang w:val="en-US" w:eastAsia="en-US"/>
          </w:rPr>
          <w:t>ru</w:t>
        </w:r>
      </w:hyperlink>
      <w:r w:rsidR="00A63E53" w:rsidRPr="00E44341">
        <w:rPr>
          <w:rFonts w:ascii="Times New Roman" w:hAnsi="Times New Roman" w:cs="Times New Roman"/>
          <w:sz w:val="24"/>
          <w:szCs w:val="24"/>
        </w:rPr>
        <w:t xml:space="preserve"> </w:t>
      </w:r>
      <w:r w:rsidR="001B36D3">
        <w:rPr>
          <w:rFonts w:ascii="Times New Roman" w:hAnsi="Times New Roman" w:cs="Times New Roman"/>
          <w:sz w:val="24"/>
          <w:szCs w:val="24"/>
        </w:rPr>
        <w:t>(Л.А.Давыденко).</w:t>
      </w:r>
    </w:p>
    <w:p w:rsidR="00C45D6B" w:rsidRPr="00E44341" w:rsidRDefault="00E44341" w:rsidP="001B36D3">
      <w:pPr>
        <w:spacing w:after="0"/>
        <w:jc w:val="both"/>
        <w:rPr>
          <w:rFonts w:ascii="Times New Roman" w:hAnsi="Times New Roman" w:cs="Times New Roman"/>
          <w:sz w:val="24"/>
          <w:szCs w:val="24"/>
        </w:rPr>
      </w:pPr>
      <w:r w:rsidRPr="00E44341">
        <w:rPr>
          <w:rFonts w:ascii="Times New Roman" w:eastAsia="Times New Roman" w:hAnsi="Times New Roman" w:cs="Times New Roman"/>
          <w:sz w:val="24"/>
          <w:szCs w:val="24"/>
        </w:rPr>
        <w:t xml:space="preserve">                 </w:t>
      </w:r>
      <w:r w:rsidR="00C45D6B" w:rsidRPr="00E44341">
        <w:rPr>
          <w:rFonts w:ascii="Times New Roman" w:eastAsia="Times New Roman" w:hAnsi="Times New Roman" w:cs="Times New Roman"/>
          <w:sz w:val="24"/>
          <w:szCs w:val="24"/>
        </w:rPr>
        <w:t xml:space="preserve">4.Возложить ответственность за организацию и проведение муниципального этапа </w:t>
      </w:r>
      <w:r w:rsidR="001B36D3" w:rsidRPr="00341BFD">
        <w:rPr>
          <w:rFonts w:ascii="Times New Roman" w:hAnsi="Times New Roman" w:cs="Times New Roman"/>
          <w:bCs/>
          <w:sz w:val="24"/>
          <w:szCs w:val="24"/>
        </w:rPr>
        <w:t xml:space="preserve">Всероссийского </w:t>
      </w:r>
      <w:r w:rsidR="001B36D3">
        <w:rPr>
          <w:rFonts w:ascii="Times New Roman" w:hAnsi="Times New Roman" w:cs="Times New Roman"/>
          <w:bCs/>
          <w:sz w:val="24"/>
          <w:szCs w:val="24"/>
        </w:rPr>
        <w:t xml:space="preserve">открытого конкурса </w:t>
      </w:r>
      <w:r w:rsidR="001B36D3" w:rsidRPr="00341BFD">
        <w:rPr>
          <w:rFonts w:ascii="Times New Roman" w:hAnsi="Times New Roman" w:cs="Times New Roman"/>
          <w:bCs/>
          <w:sz w:val="24"/>
          <w:szCs w:val="24"/>
        </w:rPr>
        <w:t>научно</w:t>
      </w:r>
      <w:r w:rsidR="001B36D3">
        <w:rPr>
          <w:rFonts w:ascii="Times New Roman" w:hAnsi="Times New Roman" w:cs="Times New Roman"/>
          <w:bCs/>
          <w:sz w:val="24"/>
          <w:szCs w:val="24"/>
        </w:rPr>
        <w:t>-исследовательских и творческих работ</w:t>
      </w:r>
      <w:r w:rsidR="001B36D3" w:rsidRPr="00341BFD">
        <w:rPr>
          <w:rFonts w:ascii="Times New Roman" w:hAnsi="Times New Roman" w:cs="Times New Roman"/>
          <w:bCs/>
          <w:sz w:val="24"/>
          <w:szCs w:val="24"/>
        </w:rPr>
        <w:t xml:space="preserve"> молодёжи «</w:t>
      </w:r>
      <w:r w:rsidR="001B36D3">
        <w:rPr>
          <w:rFonts w:ascii="Times New Roman" w:hAnsi="Times New Roman" w:cs="Times New Roman"/>
          <w:bCs/>
          <w:sz w:val="24"/>
          <w:szCs w:val="24"/>
        </w:rPr>
        <w:t xml:space="preserve">Меня оценят  в </w:t>
      </w:r>
      <w:r w:rsidR="001B36D3">
        <w:rPr>
          <w:rFonts w:ascii="Times New Roman" w:hAnsi="Times New Roman" w:cs="Times New Roman"/>
          <w:bCs/>
          <w:sz w:val="24"/>
          <w:szCs w:val="24"/>
          <w:lang w:val="en-US"/>
        </w:rPr>
        <w:t>XXI</w:t>
      </w:r>
      <w:r w:rsidR="001B36D3">
        <w:rPr>
          <w:rFonts w:ascii="Times New Roman" w:hAnsi="Times New Roman" w:cs="Times New Roman"/>
          <w:bCs/>
          <w:sz w:val="24"/>
          <w:szCs w:val="24"/>
        </w:rPr>
        <w:t xml:space="preserve"> веке</w:t>
      </w:r>
      <w:r w:rsidR="001B36D3" w:rsidRPr="00341BFD">
        <w:rPr>
          <w:rFonts w:ascii="Times New Roman" w:hAnsi="Times New Roman" w:cs="Times New Roman"/>
          <w:bCs/>
          <w:sz w:val="24"/>
          <w:szCs w:val="24"/>
        </w:rPr>
        <w:t>»</w:t>
      </w:r>
      <w:r w:rsidR="00BD283F" w:rsidRPr="00E44341">
        <w:rPr>
          <w:rFonts w:ascii="Times New Roman" w:hAnsi="Times New Roman" w:cs="Times New Roman"/>
          <w:bCs/>
          <w:sz w:val="24"/>
          <w:szCs w:val="24"/>
        </w:rPr>
        <w:t xml:space="preserve"> </w:t>
      </w:r>
      <w:r w:rsidR="00C45D6B" w:rsidRPr="00E44341">
        <w:rPr>
          <w:rFonts w:ascii="Times New Roman" w:eastAsia="Times New Roman" w:hAnsi="Times New Roman" w:cs="Times New Roman"/>
          <w:sz w:val="24"/>
          <w:szCs w:val="24"/>
        </w:rPr>
        <w:t>на методиста МЦОКО</w:t>
      </w:r>
      <w:r w:rsidR="001B36D3">
        <w:rPr>
          <w:rFonts w:ascii="Times New Roman" w:eastAsia="Times New Roman" w:hAnsi="Times New Roman" w:cs="Times New Roman"/>
          <w:sz w:val="24"/>
          <w:szCs w:val="24"/>
        </w:rPr>
        <w:t xml:space="preserve"> управления образования</w:t>
      </w:r>
      <w:r w:rsidR="00C45D6B" w:rsidRPr="00E44341">
        <w:rPr>
          <w:rFonts w:ascii="Times New Roman" w:eastAsia="Times New Roman" w:hAnsi="Times New Roman" w:cs="Times New Roman"/>
          <w:sz w:val="24"/>
          <w:szCs w:val="24"/>
        </w:rPr>
        <w:t xml:space="preserve"> </w:t>
      </w:r>
      <w:r w:rsidR="00341BFD" w:rsidRPr="00E44341">
        <w:rPr>
          <w:rFonts w:ascii="Times New Roman" w:eastAsia="Times New Roman" w:hAnsi="Times New Roman" w:cs="Times New Roman"/>
          <w:sz w:val="24"/>
          <w:szCs w:val="24"/>
        </w:rPr>
        <w:t>Л.А.</w:t>
      </w:r>
      <w:r w:rsidR="00C45D6B" w:rsidRPr="00E44341">
        <w:rPr>
          <w:rFonts w:ascii="Times New Roman" w:eastAsia="Times New Roman" w:hAnsi="Times New Roman" w:cs="Times New Roman"/>
          <w:sz w:val="24"/>
          <w:szCs w:val="24"/>
        </w:rPr>
        <w:t>Давыденко</w:t>
      </w:r>
      <w:r w:rsidR="00341BFD">
        <w:rPr>
          <w:rFonts w:ascii="Times New Roman" w:eastAsia="Times New Roman" w:hAnsi="Times New Roman" w:cs="Times New Roman"/>
          <w:sz w:val="24"/>
          <w:szCs w:val="24"/>
        </w:rPr>
        <w:t>.</w:t>
      </w:r>
      <w:r w:rsidR="00C45D6B" w:rsidRPr="00E44341">
        <w:rPr>
          <w:rFonts w:ascii="Times New Roman" w:eastAsia="Times New Roman" w:hAnsi="Times New Roman" w:cs="Times New Roman"/>
          <w:sz w:val="24"/>
          <w:szCs w:val="24"/>
        </w:rPr>
        <w:t xml:space="preserve"> </w:t>
      </w:r>
    </w:p>
    <w:p w:rsidR="00087D81" w:rsidRPr="00E44341" w:rsidRDefault="00E44341" w:rsidP="001B36D3">
      <w:pPr>
        <w:spacing w:after="0"/>
        <w:jc w:val="both"/>
        <w:rPr>
          <w:rFonts w:ascii="Times New Roman" w:hAnsi="Times New Roman" w:cs="Times New Roman"/>
          <w:sz w:val="24"/>
          <w:szCs w:val="24"/>
        </w:rPr>
      </w:pPr>
      <w:r w:rsidRPr="00E44341">
        <w:rPr>
          <w:rFonts w:ascii="Times New Roman" w:eastAsia="Times New Roman" w:hAnsi="Times New Roman" w:cs="Times New Roman"/>
          <w:sz w:val="24"/>
          <w:szCs w:val="24"/>
        </w:rPr>
        <w:t xml:space="preserve">                  </w:t>
      </w:r>
      <w:r w:rsidR="00C45D6B" w:rsidRPr="00E44341">
        <w:rPr>
          <w:rFonts w:ascii="Times New Roman" w:eastAsia="Times New Roman" w:hAnsi="Times New Roman" w:cs="Times New Roman"/>
          <w:sz w:val="24"/>
          <w:szCs w:val="24"/>
        </w:rPr>
        <w:t xml:space="preserve">5.Контроль за исполнением приказа возложить на заместителя </w:t>
      </w:r>
      <w:r w:rsidR="00BD283F" w:rsidRPr="00E44341">
        <w:rPr>
          <w:rFonts w:ascii="Times New Roman" w:eastAsia="Times New Roman" w:hAnsi="Times New Roman" w:cs="Times New Roman"/>
          <w:sz w:val="24"/>
          <w:szCs w:val="24"/>
        </w:rPr>
        <w:t xml:space="preserve">начальника управления образования </w:t>
      </w:r>
      <w:r w:rsidR="00341BFD" w:rsidRPr="00E44341">
        <w:rPr>
          <w:rFonts w:ascii="Times New Roman" w:eastAsia="Times New Roman" w:hAnsi="Times New Roman" w:cs="Times New Roman"/>
          <w:sz w:val="24"/>
          <w:szCs w:val="24"/>
        </w:rPr>
        <w:t>Г.Д.Степовую</w:t>
      </w:r>
      <w:r w:rsidR="00341BFD">
        <w:rPr>
          <w:rFonts w:ascii="Times New Roman" w:eastAsia="Times New Roman" w:hAnsi="Times New Roman" w:cs="Times New Roman"/>
          <w:sz w:val="24"/>
          <w:szCs w:val="24"/>
        </w:rPr>
        <w:t>.</w:t>
      </w:r>
      <w:r w:rsidR="00341BFD" w:rsidRPr="00E44341">
        <w:rPr>
          <w:rFonts w:ascii="Times New Roman" w:eastAsia="Times New Roman" w:hAnsi="Times New Roman" w:cs="Times New Roman"/>
          <w:sz w:val="24"/>
          <w:szCs w:val="24"/>
        </w:rPr>
        <w:t xml:space="preserve"> </w:t>
      </w:r>
    </w:p>
    <w:p w:rsidR="00087D81" w:rsidRPr="00E44341" w:rsidRDefault="00087D81" w:rsidP="001B36D3">
      <w:pPr>
        <w:spacing w:after="0"/>
        <w:jc w:val="both"/>
        <w:rPr>
          <w:rFonts w:ascii="Times New Roman" w:hAnsi="Times New Roman" w:cs="Times New Roman"/>
          <w:sz w:val="24"/>
          <w:szCs w:val="24"/>
        </w:rPr>
      </w:pPr>
    </w:p>
    <w:p w:rsidR="00814ABC" w:rsidRPr="00E44341" w:rsidRDefault="008563B9" w:rsidP="001B36D3">
      <w:pPr>
        <w:spacing w:after="0"/>
        <w:jc w:val="both"/>
        <w:rPr>
          <w:rFonts w:ascii="Times New Roman" w:hAnsi="Times New Roman" w:cs="Times New Roman"/>
          <w:sz w:val="24"/>
          <w:szCs w:val="24"/>
        </w:rPr>
      </w:pPr>
      <w:r w:rsidRPr="008563B9">
        <w:rPr>
          <w:rFonts w:ascii="Times New Roman" w:hAnsi="Times New Roman" w:cs="Times New Roman"/>
          <w:sz w:val="24"/>
          <w:szCs w:val="24"/>
        </w:rPr>
        <w:drawing>
          <wp:inline distT="0" distB="0" distL="0" distR="0">
            <wp:extent cx="5934075" cy="1619250"/>
            <wp:effectExtent l="19050" t="0" r="9525" b="0"/>
            <wp:docPr id="1" name="Рисунок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34075" cy="1619250"/>
                    </a:xfrm>
                    <a:prstGeom prst="rect">
                      <a:avLst/>
                    </a:prstGeom>
                    <a:noFill/>
                    <a:ln w="9525">
                      <a:noFill/>
                      <a:miter lim="800000"/>
                      <a:headEnd/>
                      <a:tailEnd/>
                    </a:ln>
                  </pic:spPr>
                </pic:pic>
              </a:graphicData>
            </a:graphic>
          </wp:inline>
        </w:drawing>
      </w:r>
    </w:p>
    <w:p w:rsidR="00814ABC" w:rsidRPr="00E44341" w:rsidRDefault="00814ABC" w:rsidP="001B36D3">
      <w:pPr>
        <w:spacing w:after="0"/>
        <w:jc w:val="both"/>
        <w:rPr>
          <w:rFonts w:ascii="Times New Roman" w:hAnsi="Times New Roman" w:cs="Times New Roman"/>
          <w:sz w:val="24"/>
          <w:szCs w:val="24"/>
        </w:rPr>
      </w:pPr>
    </w:p>
    <w:p w:rsidR="00814ABC" w:rsidRPr="00E44341" w:rsidRDefault="00814ABC" w:rsidP="00421098">
      <w:pPr>
        <w:spacing w:after="0"/>
        <w:jc w:val="both"/>
        <w:rPr>
          <w:rFonts w:ascii="Times New Roman" w:hAnsi="Times New Roman" w:cs="Times New Roman"/>
          <w:sz w:val="24"/>
          <w:szCs w:val="24"/>
        </w:rPr>
      </w:pPr>
    </w:p>
    <w:p w:rsidR="00814ABC" w:rsidRPr="00E44341" w:rsidRDefault="00814ABC" w:rsidP="00421098">
      <w:pPr>
        <w:spacing w:after="0"/>
        <w:jc w:val="both"/>
        <w:rPr>
          <w:rFonts w:ascii="Times New Roman" w:hAnsi="Times New Roman" w:cs="Times New Roman"/>
          <w:sz w:val="24"/>
          <w:szCs w:val="24"/>
        </w:rPr>
      </w:pPr>
    </w:p>
    <w:p w:rsidR="00814ABC" w:rsidRPr="00E44341" w:rsidRDefault="00814ABC" w:rsidP="00421098">
      <w:pPr>
        <w:spacing w:after="0"/>
        <w:jc w:val="both"/>
        <w:rPr>
          <w:rFonts w:ascii="Times New Roman" w:hAnsi="Times New Roman" w:cs="Times New Roman"/>
          <w:sz w:val="24"/>
          <w:szCs w:val="24"/>
        </w:rPr>
      </w:pPr>
    </w:p>
    <w:p w:rsidR="00814ABC" w:rsidRPr="00E44341" w:rsidRDefault="00814ABC" w:rsidP="00814ABC">
      <w:pPr>
        <w:pStyle w:val="a8"/>
        <w:jc w:val="right"/>
        <w:rPr>
          <w:sz w:val="24"/>
          <w:szCs w:val="24"/>
        </w:rPr>
      </w:pPr>
    </w:p>
    <w:p w:rsidR="005F0E3E" w:rsidRPr="00E44341" w:rsidRDefault="005F0E3E" w:rsidP="00814ABC">
      <w:pPr>
        <w:pStyle w:val="a8"/>
        <w:jc w:val="right"/>
        <w:rPr>
          <w:sz w:val="24"/>
          <w:szCs w:val="24"/>
        </w:rPr>
      </w:pPr>
    </w:p>
    <w:p w:rsidR="00BD283F" w:rsidRPr="00E44341" w:rsidRDefault="00BD283F" w:rsidP="00814ABC">
      <w:pPr>
        <w:pStyle w:val="a8"/>
        <w:jc w:val="right"/>
        <w:rPr>
          <w:sz w:val="24"/>
          <w:szCs w:val="24"/>
        </w:rPr>
      </w:pPr>
    </w:p>
    <w:p w:rsidR="00BD283F" w:rsidRDefault="00BD283F" w:rsidP="00814ABC">
      <w:pPr>
        <w:pStyle w:val="a8"/>
        <w:jc w:val="right"/>
        <w:rPr>
          <w:sz w:val="24"/>
          <w:szCs w:val="24"/>
        </w:rPr>
      </w:pPr>
    </w:p>
    <w:p w:rsidR="001B36D3" w:rsidRPr="001B36D3" w:rsidRDefault="001B36D3" w:rsidP="001B36D3">
      <w:pPr>
        <w:rPr>
          <w:lang w:eastAsia="ar-SA"/>
        </w:rPr>
      </w:pPr>
    </w:p>
    <w:p w:rsidR="00E44341" w:rsidRDefault="00E44341" w:rsidP="00350EF1">
      <w:pPr>
        <w:spacing w:after="0"/>
        <w:rPr>
          <w:rFonts w:ascii="Times New Roman" w:hAnsi="Times New Roman" w:cs="Times New Roman"/>
          <w:sz w:val="24"/>
          <w:szCs w:val="24"/>
        </w:rPr>
      </w:pPr>
    </w:p>
    <w:p w:rsidR="00350EF1" w:rsidRDefault="007E5578" w:rsidP="00350EF1">
      <w:pPr>
        <w:spacing w:after="0"/>
        <w:rPr>
          <w:rFonts w:ascii="Times New Roman" w:hAnsi="Times New Roman" w:cs="Times New Roman"/>
          <w:b/>
          <w:sz w:val="24"/>
          <w:szCs w:val="24"/>
        </w:rPr>
      </w:pPr>
      <w:r w:rsidRPr="00E44341">
        <w:rPr>
          <w:rFonts w:ascii="Times New Roman" w:hAnsi="Times New Roman" w:cs="Times New Roman"/>
          <w:sz w:val="24"/>
          <w:szCs w:val="24"/>
        </w:rPr>
        <w:t xml:space="preserve">                                                                                                 </w:t>
      </w:r>
      <w:r w:rsidR="00C15FD3">
        <w:rPr>
          <w:rFonts w:ascii="Times New Roman" w:hAnsi="Times New Roman" w:cs="Times New Roman"/>
          <w:sz w:val="24"/>
          <w:szCs w:val="24"/>
        </w:rPr>
        <w:t xml:space="preserve">                               </w:t>
      </w:r>
      <w:r w:rsidR="00E44341" w:rsidRPr="001B36D3">
        <w:rPr>
          <w:rFonts w:ascii="Times New Roman" w:hAnsi="Times New Roman" w:cs="Times New Roman"/>
          <w:b/>
          <w:sz w:val="24"/>
          <w:szCs w:val="24"/>
        </w:rPr>
        <w:t xml:space="preserve">Приложение </w:t>
      </w:r>
      <w:r w:rsidR="00C15FD3">
        <w:rPr>
          <w:rFonts w:ascii="Times New Roman" w:hAnsi="Times New Roman" w:cs="Times New Roman"/>
          <w:b/>
          <w:sz w:val="24"/>
          <w:szCs w:val="24"/>
        </w:rPr>
        <w:t>№</w:t>
      </w:r>
      <w:r w:rsidR="00E44341" w:rsidRPr="001B36D3">
        <w:rPr>
          <w:rFonts w:ascii="Times New Roman" w:hAnsi="Times New Roman" w:cs="Times New Roman"/>
          <w:b/>
          <w:sz w:val="24"/>
          <w:szCs w:val="24"/>
        </w:rPr>
        <w:t>1</w:t>
      </w:r>
    </w:p>
    <w:p w:rsidR="00C15FD3" w:rsidRPr="00C15FD3" w:rsidRDefault="00C15FD3" w:rsidP="00C15FD3">
      <w:pPr>
        <w:pStyle w:val="af"/>
        <w:spacing w:before="0" w:after="0"/>
        <w:jc w:val="center"/>
        <w:rPr>
          <w:rFonts w:ascii="Times New Roman" w:hAnsi="Times New Roman" w:cs="Times New Roman"/>
          <w:b/>
          <w:sz w:val="24"/>
          <w:szCs w:val="24"/>
        </w:rPr>
      </w:pPr>
      <w:r w:rsidRPr="00C15FD3">
        <w:rPr>
          <w:rFonts w:ascii="Times New Roman" w:hAnsi="Times New Roman" w:cs="Times New Roman"/>
          <w:b/>
          <w:sz w:val="24"/>
          <w:szCs w:val="24"/>
        </w:rPr>
        <w:t xml:space="preserve">ПОЛОЖЕНИЕ </w:t>
      </w:r>
    </w:p>
    <w:p w:rsidR="00C15FD3" w:rsidRPr="00C15FD3" w:rsidRDefault="00C15FD3" w:rsidP="00C15FD3">
      <w:pPr>
        <w:pStyle w:val="af"/>
        <w:spacing w:before="0" w:after="0"/>
        <w:jc w:val="center"/>
        <w:rPr>
          <w:rFonts w:ascii="Times New Roman" w:hAnsi="Times New Roman" w:cs="Times New Roman"/>
          <w:b/>
          <w:sz w:val="24"/>
          <w:szCs w:val="24"/>
        </w:rPr>
      </w:pPr>
      <w:r w:rsidRPr="00C15FD3">
        <w:rPr>
          <w:rFonts w:ascii="Times New Roman" w:hAnsi="Times New Roman" w:cs="Times New Roman"/>
          <w:b/>
          <w:sz w:val="24"/>
          <w:szCs w:val="24"/>
        </w:rPr>
        <w:t>о региональном этапе Всероссийского открытого конкурса</w:t>
      </w:r>
    </w:p>
    <w:p w:rsidR="00C15FD3" w:rsidRPr="00C15FD3" w:rsidRDefault="00C15FD3" w:rsidP="00C15FD3">
      <w:pPr>
        <w:pStyle w:val="a6"/>
        <w:ind w:firstLine="0"/>
        <w:jc w:val="center"/>
        <w:rPr>
          <w:b/>
          <w:sz w:val="24"/>
        </w:rPr>
      </w:pPr>
      <w:r w:rsidRPr="00C15FD3">
        <w:rPr>
          <w:b/>
          <w:sz w:val="24"/>
        </w:rPr>
        <w:t>научно-исследовательских и творческих работ молодежи</w:t>
      </w:r>
    </w:p>
    <w:p w:rsidR="00C15FD3" w:rsidRPr="00C15FD3" w:rsidRDefault="00C15FD3" w:rsidP="00C15FD3">
      <w:pPr>
        <w:pStyle w:val="a6"/>
        <w:ind w:firstLine="0"/>
        <w:jc w:val="center"/>
        <w:rPr>
          <w:b/>
          <w:i/>
          <w:sz w:val="24"/>
        </w:rPr>
      </w:pPr>
      <w:r w:rsidRPr="00C15FD3">
        <w:rPr>
          <w:b/>
          <w:i/>
          <w:sz w:val="24"/>
        </w:rPr>
        <w:t>«Меня оценят в ХХ</w:t>
      </w:r>
      <w:r w:rsidRPr="00C15FD3">
        <w:rPr>
          <w:b/>
          <w:i/>
          <w:sz w:val="24"/>
          <w:lang w:val="en-US"/>
        </w:rPr>
        <w:t>I</w:t>
      </w:r>
      <w:r w:rsidRPr="00C15FD3">
        <w:rPr>
          <w:b/>
          <w:i/>
          <w:sz w:val="24"/>
        </w:rPr>
        <w:t xml:space="preserve"> веке»</w:t>
      </w:r>
    </w:p>
    <w:p w:rsidR="00C15FD3" w:rsidRPr="00C15FD3" w:rsidRDefault="00C15FD3" w:rsidP="00C15FD3">
      <w:pPr>
        <w:pStyle w:val="a6"/>
        <w:ind w:firstLine="0"/>
        <w:jc w:val="center"/>
        <w:rPr>
          <w:sz w:val="24"/>
        </w:rPr>
      </w:pPr>
    </w:p>
    <w:p w:rsidR="00C15FD3" w:rsidRPr="00C15FD3" w:rsidRDefault="00C15FD3" w:rsidP="00C15FD3">
      <w:pPr>
        <w:widowControl w:val="0"/>
        <w:suppressAutoHyphens/>
        <w:spacing w:after="0" w:line="240" w:lineRule="auto"/>
        <w:ind w:left="2694"/>
        <w:rPr>
          <w:rFonts w:ascii="Times New Roman" w:hAnsi="Times New Roman" w:cs="Times New Roman"/>
          <w:b/>
          <w:bCs/>
          <w:sz w:val="24"/>
          <w:szCs w:val="24"/>
        </w:rPr>
      </w:pPr>
      <w:r>
        <w:rPr>
          <w:rFonts w:ascii="Times New Roman" w:hAnsi="Times New Roman" w:cs="Times New Roman"/>
          <w:b/>
          <w:bCs/>
          <w:sz w:val="24"/>
          <w:szCs w:val="24"/>
        </w:rPr>
        <w:t xml:space="preserve">       </w:t>
      </w:r>
      <w:r w:rsidRPr="00C15FD3">
        <w:rPr>
          <w:rFonts w:ascii="Times New Roman" w:hAnsi="Times New Roman" w:cs="Times New Roman"/>
          <w:b/>
          <w:bCs/>
          <w:sz w:val="24"/>
          <w:szCs w:val="24"/>
        </w:rPr>
        <w:t>1. ОБЩИЕ ПОЛОЖЕНИЯ</w:t>
      </w:r>
    </w:p>
    <w:p w:rsidR="00C15FD3" w:rsidRPr="00C15FD3" w:rsidRDefault="00C15FD3" w:rsidP="00C15FD3">
      <w:pPr>
        <w:pStyle w:val="a6"/>
        <w:ind w:firstLine="0"/>
        <w:jc w:val="center"/>
        <w:rPr>
          <w:sz w:val="24"/>
        </w:rPr>
      </w:pPr>
    </w:p>
    <w:p w:rsidR="00C15FD3" w:rsidRPr="00C15FD3" w:rsidRDefault="00C15FD3" w:rsidP="00C15FD3">
      <w:pPr>
        <w:pStyle w:val="a6"/>
        <w:ind w:firstLine="709"/>
        <w:rPr>
          <w:bCs/>
          <w:sz w:val="24"/>
        </w:rPr>
      </w:pPr>
      <w:r w:rsidRPr="00C15FD3">
        <w:rPr>
          <w:sz w:val="24"/>
        </w:rPr>
        <w:t>Региональный этап Всероссийского открытого конкурса научно-исследовательских и творческих работ молодежи «Меня оценят в ХХ</w:t>
      </w:r>
      <w:r w:rsidRPr="00C15FD3">
        <w:rPr>
          <w:sz w:val="24"/>
          <w:lang w:val="en-US"/>
        </w:rPr>
        <w:t>I</w:t>
      </w:r>
      <w:r w:rsidRPr="00C15FD3">
        <w:rPr>
          <w:sz w:val="24"/>
        </w:rPr>
        <w:t xml:space="preserve"> веке» (далее Конкурс) проводится </w:t>
      </w:r>
      <w:r w:rsidRPr="00C15FD3">
        <w:rPr>
          <w:bCs/>
          <w:sz w:val="24"/>
        </w:rPr>
        <w:t xml:space="preserve">департаментом образования Белгородской области, управлением образования администрации Старооскольского городского округа, муниципальным бюджетным учреждением дополнительного профессионального образования «Старооскольский институт развития образования», Координационным центром по Белгородской области. Координационным центром проекта Общероссийской общественной организации Национальная Система развития научной, творческой и инновационной деятельности молодежи России «Интеграция» по Белгородской области является </w:t>
      </w:r>
      <w:r w:rsidRPr="00C15FD3">
        <w:rPr>
          <w:sz w:val="24"/>
        </w:rPr>
        <w:t>муниципальное автономное общеобразовательное учреждение</w:t>
      </w:r>
      <w:r w:rsidRPr="00C15FD3">
        <w:rPr>
          <w:bCs/>
          <w:sz w:val="24"/>
        </w:rPr>
        <w:t xml:space="preserve"> «Средняя общеобразовательная школа №24 с углубленным изучением отдельных предметов»</w:t>
      </w:r>
      <w:r w:rsidRPr="00C15FD3">
        <w:rPr>
          <w:sz w:val="24"/>
        </w:rPr>
        <w:t xml:space="preserve"> </w:t>
      </w:r>
      <w:r w:rsidRPr="00C15FD3">
        <w:rPr>
          <w:bCs/>
          <w:sz w:val="24"/>
        </w:rPr>
        <w:t>Старооскольского городского округа. Исполнительным директором Координационного центра является директор данной общеобразовательной организации.</w:t>
      </w:r>
    </w:p>
    <w:p w:rsidR="00C15FD3" w:rsidRPr="00C15FD3" w:rsidRDefault="00C15FD3" w:rsidP="00C15FD3">
      <w:pPr>
        <w:pStyle w:val="a6"/>
        <w:ind w:firstLine="709"/>
        <w:rPr>
          <w:sz w:val="24"/>
        </w:rPr>
      </w:pPr>
      <w:r w:rsidRPr="00C15FD3">
        <w:rPr>
          <w:bCs/>
          <w:sz w:val="24"/>
        </w:rPr>
        <w:t xml:space="preserve">Региональный </w:t>
      </w:r>
      <w:r w:rsidRPr="00C15FD3">
        <w:rPr>
          <w:sz w:val="24"/>
        </w:rPr>
        <w:t xml:space="preserve">этап </w:t>
      </w:r>
      <w:r w:rsidRPr="00C15FD3">
        <w:rPr>
          <w:bCs/>
          <w:iCs/>
          <w:sz w:val="24"/>
        </w:rPr>
        <w:t>конкурса научно-исследовательских и творческих работ</w:t>
      </w:r>
      <w:r w:rsidRPr="00C15FD3">
        <w:rPr>
          <w:bCs/>
          <w:sz w:val="24"/>
        </w:rPr>
        <w:t xml:space="preserve"> молодёжи </w:t>
      </w:r>
      <w:r w:rsidRPr="00C15FD3">
        <w:rPr>
          <w:sz w:val="24"/>
        </w:rPr>
        <w:t>«Меня оценят в ХХ</w:t>
      </w:r>
      <w:r w:rsidRPr="00C15FD3">
        <w:rPr>
          <w:sz w:val="24"/>
          <w:lang w:val="en-US"/>
        </w:rPr>
        <w:t>I</w:t>
      </w:r>
      <w:r w:rsidRPr="00C15FD3">
        <w:rPr>
          <w:sz w:val="24"/>
        </w:rPr>
        <w:t xml:space="preserve"> веке» является этапом Всероссийского открытого конкурса.</w:t>
      </w:r>
    </w:p>
    <w:p w:rsidR="00C15FD3" w:rsidRPr="00C15FD3" w:rsidRDefault="00C15FD3" w:rsidP="00C15FD3">
      <w:pPr>
        <w:pStyle w:val="a6"/>
        <w:ind w:firstLine="709"/>
        <w:rPr>
          <w:sz w:val="24"/>
        </w:rPr>
      </w:pPr>
      <w:r w:rsidRPr="00C15FD3">
        <w:rPr>
          <w:sz w:val="24"/>
        </w:rPr>
        <w:t>Региональный этап Всероссийского открытого конкурса научно-исследовательских и творческих работ молодежи «Меня оценят в ХХ</w:t>
      </w:r>
      <w:r w:rsidRPr="00C15FD3">
        <w:rPr>
          <w:sz w:val="24"/>
          <w:lang w:val="en-US"/>
        </w:rPr>
        <w:t>I</w:t>
      </w:r>
      <w:r w:rsidRPr="00C15FD3">
        <w:rPr>
          <w:sz w:val="24"/>
        </w:rPr>
        <w:t xml:space="preserve"> веке» внесен в план – график Областного Фестиваля науки с 2013 года.</w:t>
      </w:r>
    </w:p>
    <w:p w:rsidR="00C15FD3" w:rsidRPr="00C15FD3" w:rsidRDefault="00C15FD3" w:rsidP="00C15FD3">
      <w:pPr>
        <w:pStyle w:val="26"/>
        <w:spacing w:line="240" w:lineRule="auto"/>
        <w:ind w:firstLine="709"/>
        <w:rPr>
          <w:rFonts w:ascii="Times New Roman" w:hAnsi="Times New Roman"/>
          <w:szCs w:val="24"/>
        </w:rPr>
      </w:pPr>
      <w:r w:rsidRPr="00C15FD3">
        <w:rPr>
          <w:rFonts w:ascii="Times New Roman" w:hAnsi="Times New Roman"/>
          <w:szCs w:val="24"/>
        </w:rPr>
        <w:t>Настоящее Положение определяет цели и задачи конкурса, порядок его организации, проведения, подведения итогов и награждения победителей.</w:t>
      </w:r>
    </w:p>
    <w:p w:rsidR="00C15FD3" w:rsidRPr="00C15FD3" w:rsidRDefault="00C15FD3" w:rsidP="00C15FD3">
      <w:pPr>
        <w:pStyle w:val="a6"/>
        <w:ind w:firstLine="709"/>
        <w:rPr>
          <w:sz w:val="24"/>
        </w:rPr>
      </w:pPr>
      <w:r w:rsidRPr="00C15FD3">
        <w:rPr>
          <w:sz w:val="24"/>
        </w:rPr>
        <w:t xml:space="preserve">Региональный открытый </w:t>
      </w:r>
      <w:r w:rsidRPr="00C15FD3">
        <w:rPr>
          <w:iCs/>
          <w:sz w:val="24"/>
        </w:rPr>
        <w:t>конкурс научно-исследовательских и творческих работ</w:t>
      </w:r>
      <w:r w:rsidRPr="00C15FD3">
        <w:rPr>
          <w:sz w:val="24"/>
        </w:rPr>
        <w:t xml:space="preserve"> молодёжи «Меня оценят в ХХ</w:t>
      </w:r>
      <w:r w:rsidRPr="00C15FD3">
        <w:rPr>
          <w:sz w:val="24"/>
          <w:lang w:val="en-US"/>
        </w:rPr>
        <w:t>I</w:t>
      </w:r>
      <w:r w:rsidRPr="00C15FD3">
        <w:rPr>
          <w:sz w:val="24"/>
        </w:rPr>
        <w:t xml:space="preserve"> веке» проводится </w:t>
      </w:r>
      <w:r w:rsidR="005F6295">
        <w:rPr>
          <w:sz w:val="24"/>
        </w:rPr>
        <w:t xml:space="preserve">16 </w:t>
      </w:r>
      <w:r w:rsidRPr="00C15FD3">
        <w:rPr>
          <w:sz w:val="24"/>
        </w:rPr>
        <w:t>сентября</w:t>
      </w:r>
      <w:r w:rsidRPr="00C15FD3">
        <w:rPr>
          <w:b/>
          <w:sz w:val="24"/>
        </w:rPr>
        <w:t xml:space="preserve"> </w:t>
      </w:r>
      <w:r w:rsidRPr="00C15FD3">
        <w:rPr>
          <w:sz w:val="24"/>
        </w:rPr>
        <w:t>201</w:t>
      </w:r>
      <w:r w:rsidR="005F6295">
        <w:rPr>
          <w:sz w:val="24"/>
        </w:rPr>
        <w:t>7</w:t>
      </w:r>
      <w:r w:rsidRPr="00C15FD3">
        <w:rPr>
          <w:sz w:val="24"/>
        </w:rPr>
        <w:t xml:space="preserve"> года на базе МАОУ «Средняя общеобразовательная школа №24 с углубленным изучением отдельных предметов»</w:t>
      </w:r>
      <w:r w:rsidRPr="00C15FD3">
        <w:rPr>
          <w:bCs/>
          <w:sz w:val="24"/>
        </w:rPr>
        <w:t xml:space="preserve"> Старооскольского городского округа</w:t>
      </w:r>
      <w:r w:rsidRPr="00C15FD3">
        <w:rPr>
          <w:sz w:val="24"/>
        </w:rPr>
        <w:t xml:space="preserve">. </w:t>
      </w:r>
    </w:p>
    <w:p w:rsidR="00C15FD3" w:rsidRPr="00C15FD3" w:rsidRDefault="00C15FD3" w:rsidP="00C15FD3">
      <w:pPr>
        <w:pStyle w:val="a6"/>
        <w:ind w:firstLine="709"/>
        <w:jc w:val="center"/>
        <w:rPr>
          <w:sz w:val="24"/>
        </w:rPr>
      </w:pPr>
    </w:p>
    <w:p w:rsidR="00C15FD3" w:rsidRPr="00496069" w:rsidRDefault="00C15FD3" w:rsidP="00496069">
      <w:pPr>
        <w:pStyle w:val="a6"/>
        <w:ind w:firstLine="709"/>
        <w:jc w:val="center"/>
        <w:rPr>
          <w:b/>
          <w:sz w:val="24"/>
        </w:rPr>
      </w:pPr>
      <w:r w:rsidRPr="00C15FD3">
        <w:rPr>
          <w:b/>
          <w:sz w:val="24"/>
        </w:rPr>
        <w:t>2. ЦЕЛИ И ЗАДАЧИ КОНКУРСА</w:t>
      </w:r>
    </w:p>
    <w:p w:rsidR="00C15FD3" w:rsidRPr="00C15FD3" w:rsidRDefault="00C15FD3" w:rsidP="00C15FD3">
      <w:pPr>
        <w:spacing w:line="240" w:lineRule="auto"/>
        <w:ind w:firstLine="709"/>
        <w:jc w:val="both"/>
        <w:rPr>
          <w:rFonts w:ascii="Times New Roman" w:hAnsi="Times New Roman" w:cs="Times New Roman"/>
          <w:sz w:val="24"/>
          <w:szCs w:val="24"/>
        </w:rPr>
      </w:pPr>
      <w:r w:rsidRPr="00C15FD3">
        <w:rPr>
          <w:rFonts w:ascii="Times New Roman" w:hAnsi="Times New Roman" w:cs="Times New Roman"/>
          <w:sz w:val="24"/>
          <w:szCs w:val="24"/>
        </w:rPr>
        <w:t xml:space="preserve"> Конкурс проводится в целях:</w:t>
      </w:r>
    </w:p>
    <w:p w:rsidR="00C15FD3" w:rsidRPr="00C15FD3" w:rsidRDefault="00C15FD3" w:rsidP="00C15FD3">
      <w:pPr>
        <w:pStyle w:val="a6"/>
        <w:tabs>
          <w:tab w:val="left" w:pos="709"/>
          <w:tab w:val="left" w:pos="993"/>
        </w:tabs>
        <w:ind w:firstLine="709"/>
        <w:rPr>
          <w:sz w:val="24"/>
        </w:rPr>
      </w:pPr>
      <w:r w:rsidRPr="00C15FD3">
        <w:rPr>
          <w:sz w:val="24"/>
        </w:rPr>
        <w:t>-</w:t>
      </w:r>
      <w:r w:rsidRPr="00C15FD3">
        <w:rPr>
          <w:sz w:val="24"/>
        </w:rPr>
        <w:tab/>
        <w:t>содействия обучающимся общеобразовательных организаций и учреждений дополнительного образования детей в развитии навыков систематической исследовательской и творческой деятельности;</w:t>
      </w:r>
    </w:p>
    <w:p w:rsidR="00C15FD3" w:rsidRPr="00C15FD3" w:rsidRDefault="00C15FD3" w:rsidP="00C15FD3">
      <w:pPr>
        <w:pStyle w:val="a6"/>
        <w:tabs>
          <w:tab w:val="left" w:pos="709"/>
          <w:tab w:val="left" w:pos="993"/>
        </w:tabs>
        <w:ind w:firstLine="709"/>
        <w:rPr>
          <w:sz w:val="24"/>
        </w:rPr>
      </w:pPr>
      <w:r w:rsidRPr="00C15FD3">
        <w:rPr>
          <w:sz w:val="24"/>
        </w:rPr>
        <w:t>-</w:t>
      </w:r>
      <w:r w:rsidRPr="00C15FD3">
        <w:rPr>
          <w:sz w:val="24"/>
        </w:rPr>
        <w:tab/>
        <w:t xml:space="preserve">приобщения обучающихся к познавательной, исследовательской, изобретательской и другой творческой деятельности в различных областях знаний; </w:t>
      </w:r>
    </w:p>
    <w:p w:rsidR="00C15FD3" w:rsidRPr="00C15FD3" w:rsidRDefault="00C15FD3" w:rsidP="00C15FD3">
      <w:pPr>
        <w:pStyle w:val="a6"/>
        <w:tabs>
          <w:tab w:val="left" w:pos="993"/>
        </w:tabs>
        <w:ind w:firstLine="709"/>
        <w:rPr>
          <w:sz w:val="24"/>
        </w:rPr>
      </w:pPr>
      <w:r w:rsidRPr="00C15FD3">
        <w:rPr>
          <w:sz w:val="24"/>
        </w:rPr>
        <w:t>-</w:t>
      </w:r>
      <w:r w:rsidRPr="00C15FD3">
        <w:rPr>
          <w:sz w:val="24"/>
        </w:rPr>
        <w:tab/>
        <w:t>привлечения к работе с талантливой и одаренной молодежью научно-педагогического сообщества учреждений высшего профессионального образования.</w:t>
      </w:r>
    </w:p>
    <w:p w:rsidR="00C15FD3" w:rsidRPr="00C15FD3" w:rsidRDefault="00C15FD3" w:rsidP="00C15FD3">
      <w:pPr>
        <w:pStyle w:val="a6"/>
        <w:ind w:firstLine="709"/>
        <w:rPr>
          <w:sz w:val="24"/>
        </w:rPr>
      </w:pPr>
      <w:r w:rsidRPr="00C15FD3">
        <w:rPr>
          <w:sz w:val="24"/>
        </w:rPr>
        <w:t>Конкурс призван также содействовать становлению нового типа технической и творческой интеллигенции – патриотов России ХХ</w:t>
      </w:r>
      <w:r w:rsidRPr="00C15FD3">
        <w:rPr>
          <w:sz w:val="24"/>
          <w:lang w:val="en-US"/>
        </w:rPr>
        <w:t>I</w:t>
      </w:r>
      <w:r w:rsidRPr="00C15FD3">
        <w:rPr>
          <w:sz w:val="24"/>
        </w:rPr>
        <w:t xml:space="preserve"> века и восполнению на этой основе</w:t>
      </w:r>
      <w:r w:rsidRPr="00C15FD3">
        <w:rPr>
          <w:color w:val="FF0000"/>
          <w:sz w:val="24"/>
        </w:rPr>
        <w:t xml:space="preserve"> </w:t>
      </w:r>
      <w:r w:rsidRPr="00C15FD3">
        <w:rPr>
          <w:sz w:val="24"/>
        </w:rPr>
        <w:t>интеллектуального и культурного потенциала государства.</w:t>
      </w:r>
    </w:p>
    <w:p w:rsidR="00C15FD3" w:rsidRPr="00C15FD3" w:rsidRDefault="00C15FD3" w:rsidP="00C15FD3">
      <w:pPr>
        <w:pStyle w:val="a6"/>
        <w:ind w:firstLine="709"/>
        <w:rPr>
          <w:sz w:val="24"/>
        </w:rPr>
      </w:pPr>
    </w:p>
    <w:p w:rsidR="00C15FD3" w:rsidRPr="00C15FD3" w:rsidRDefault="00C15FD3" w:rsidP="00C15FD3">
      <w:pPr>
        <w:pStyle w:val="a6"/>
        <w:ind w:left="709" w:firstLine="0"/>
        <w:jc w:val="center"/>
        <w:rPr>
          <w:b/>
          <w:sz w:val="24"/>
        </w:rPr>
      </w:pPr>
      <w:r w:rsidRPr="00C15FD3">
        <w:rPr>
          <w:b/>
          <w:sz w:val="24"/>
        </w:rPr>
        <w:t>3. ОРГАНИЗАТОРЫ КОНКУРСА</w:t>
      </w:r>
    </w:p>
    <w:p w:rsidR="00C15FD3" w:rsidRPr="00C15FD3" w:rsidRDefault="00C15FD3" w:rsidP="00C15FD3">
      <w:pPr>
        <w:pStyle w:val="a6"/>
        <w:ind w:firstLine="709"/>
        <w:jc w:val="left"/>
        <w:rPr>
          <w:b/>
          <w:sz w:val="24"/>
        </w:rPr>
      </w:pPr>
    </w:p>
    <w:p w:rsidR="00C15FD3" w:rsidRPr="00C15FD3" w:rsidRDefault="00C15FD3" w:rsidP="00C15FD3">
      <w:pPr>
        <w:spacing w:line="240" w:lineRule="auto"/>
        <w:ind w:firstLine="709"/>
        <w:jc w:val="both"/>
        <w:rPr>
          <w:rFonts w:ascii="Times New Roman" w:hAnsi="Times New Roman" w:cs="Times New Roman"/>
          <w:bCs/>
          <w:sz w:val="24"/>
          <w:szCs w:val="24"/>
        </w:rPr>
      </w:pPr>
      <w:r w:rsidRPr="00C15FD3">
        <w:rPr>
          <w:rFonts w:ascii="Times New Roman" w:hAnsi="Times New Roman" w:cs="Times New Roman"/>
          <w:bCs/>
          <w:sz w:val="24"/>
          <w:szCs w:val="24"/>
        </w:rPr>
        <w:t xml:space="preserve">Учредителем регионального открытого </w:t>
      </w:r>
      <w:r w:rsidRPr="00C15FD3">
        <w:rPr>
          <w:rFonts w:ascii="Times New Roman" w:hAnsi="Times New Roman" w:cs="Times New Roman"/>
          <w:bCs/>
          <w:iCs/>
          <w:sz w:val="24"/>
          <w:szCs w:val="24"/>
        </w:rPr>
        <w:t>конкурса научно-исследовательских и творческих работ</w:t>
      </w:r>
      <w:r w:rsidRPr="00C15FD3">
        <w:rPr>
          <w:rFonts w:ascii="Times New Roman" w:hAnsi="Times New Roman" w:cs="Times New Roman"/>
          <w:bCs/>
          <w:sz w:val="24"/>
          <w:szCs w:val="24"/>
        </w:rPr>
        <w:t xml:space="preserve"> молодёжи </w:t>
      </w:r>
      <w:r w:rsidRPr="00C15FD3">
        <w:rPr>
          <w:rFonts w:ascii="Times New Roman" w:hAnsi="Times New Roman" w:cs="Times New Roman"/>
          <w:sz w:val="24"/>
          <w:szCs w:val="24"/>
        </w:rPr>
        <w:t>«Меня оценят в ХХ</w:t>
      </w:r>
      <w:r w:rsidRPr="00C15FD3">
        <w:rPr>
          <w:rFonts w:ascii="Times New Roman" w:hAnsi="Times New Roman" w:cs="Times New Roman"/>
          <w:sz w:val="24"/>
          <w:szCs w:val="24"/>
          <w:lang w:val="en-US"/>
        </w:rPr>
        <w:t>I</w:t>
      </w:r>
      <w:r w:rsidRPr="00C15FD3">
        <w:rPr>
          <w:rFonts w:ascii="Times New Roman" w:hAnsi="Times New Roman" w:cs="Times New Roman"/>
          <w:sz w:val="24"/>
          <w:szCs w:val="24"/>
        </w:rPr>
        <w:t xml:space="preserve"> веке» </w:t>
      </w:r>
      <w:r w:rsidRPr="00C15FD3">
        <w:rPr>
          <w:rFonts w:ascii="Times New Roman" w:hAnsi="Times New Roman" w:cs="Times New Roman"/>
          <w:bCs/>
          <w:sz w:val="24"/>
          <w:szCs w:val="24"/>
        </w:rPr>
        <w:t xml:space="preserve">(далее Конкурс) является департамент образования Белгородской области. Организатором Конкурса являются </w:t>
      </w:r>
      <w:r w:rsidRPr="00C15FD3">
        <w:rPr>
          <w:rFonts w:ascii="Times New Roman" w:hAnsi="Times New Roman" w:cs="Times New Roman"/>
          <w:sz w:val="24"/>
          <w:szCs w:val="24"/>
        </w:rPr>
        <w:t xml:space="preserve">Координационный центр по Белгородской области при поддержке </w:t>
      </w:r>
      <w:r w:rsidRPr="00C15FD3">
        <w:rPr>
          <w:rFonts w:ascii="Times New Roman" w:hAnsi="Times New Roman" w:cs="Times New Roman"/>
          <w:bCs/>
          <w:sz w:val="24"/>
          <w:szCs w:val="24"/>
        </w:rPr>
        <w:t>управления образования администрации Старооскольского городского округа и  М</w:t>
      </w:r>
      <w:r w:rsidR="005F6295">
        <w:rPr>
          <w:rFonts w:ascii="Times New Roman" w:hAnsi="Times New Roman" w:cs="Times New Roman"/>
          <w:bCs/>
          <w:sz w:val="24"/>
          <w:szCs w:val="24"/>
        </w:rPr>
        <w:t>БУ Д</w:t>
      </w:r>
      <w:r w:rsidRPr="00C15FD3">
        <w:rPr>
          <w:rFonts w:ascii="Times New Roman" w:hAnsi="Times New Roman" w:cs="Times New Roman"/>
          <w:bCs/>
          <w:sz w:val="24"/>
          <w:szCs w:val="24"/>
        </w:rPr>
        <w:t>О «</w:t>
      </w:r>
      <w:r w:rsidR="005F6295">
        <w:rPr>
          <w:rFonts w:ascii="Times New Roman" w:hAnsi="Times New Roman" w:cs="Times New Roman"/>
          <w:bCs/>
          <w:sz w:val="24"/>
          <w:szCs w:val="24"/>
        </w:rPr>
        <w:t>Центрдополнительного образования  «Одарённость</w:t>
      </w:r>
      <w:r w:rsidRPr="00C15FD3">
        <w:rPr>
          <w:rFonts w:ascii="Times New Roman" w:hAnsi="Times New Roman" w:cs="Times New Roman"/>
          <w:bCs/>
          <w:sz w:val="24"/>
          <w:szCs w:val="24"/>
        </w:rPr>
        <w:t>».</w:t>
      </w:r>
    </w:p>
    <w:p w:rsidR="00C15FD3" w:rsidRPr="00C15FD3" w:rsidRDefault="00C15FD3" w:rsidP="00C15FD3">
      <w:pPr>
        <w:spacing w:line="240" w:lineRule="auto"/>
        <w:ind w:firstLine="709"/>
        <w:jc w:val="both"/>
        <w:rPr>
          <w:rFonts w:ascii="Times New Roman" w:hAnsi="Times New Roman" w:cs="Times New Roman"/>
          <w:bCs/>
          <w:sz w:val="24"/>
          <w:szCs w:val="24"/>
        </w:rPr>
      </w:pPr>
    </w:p>
    <w:p w:rsidR="00C15FD3" w:rsidRPr="005F6295" w:rsidRDefault="00C15FD3" w:rsidP="005F6295">
      <w:pPr>
        <w:spacing w:line="240" w:lineRule="auto"/>
        <w:ind w:firstLine="709"/>
        <w:jc w:val="center"/>
        <w:rPr>
          <w:rFonts w:ascii="Times New Roman" w:hAnsi="Times New Roman" w:cs="Times New Roman"/>
          <w:b/>
          <w:sz w:val="24"/>
          <w:szCs w:val="24"/>
        </w:rPr>
      </w:pPr>
      <w:r w:rsidRPr="00C15FD3">
        <w:rPr>
          <w:rFonts w:ascii="Times New Roman" w:hAnsi="Times New Roman" w:cs="Times New Roman"/>
          <w:b/>
          <w:sz w:val="24"/>
          <w:szCs w:val="24"/>
        </w:rPr>
        <w:t>4. РУКОВОДСТВО КОНКУРСОМ.</w:t>
      </w:r>
    </w:p>
    <w:p w:rsidR="00C15FD3" w:rsidRPr="00C15FD3" w:rsidRDefault="00C15FD3" w:rsidP="00C15FD3">
      <w:pPr>
        <w:spacing w:line="240" w:lineRule="auto"/>
        <w:ind w:firstLine="709"/>
        <w:jc w:val="both"/>
        <w:rPr>
          <w:rFonts w:ascii="Times New Roman" w:hAnsi="Times New Roman" w:cs="Times New Roman"/>
          <w:sz w:val="24"/>
          <w:szCs w:val="24"/>
        </w:rPr>
      </w:pPr>
      <w:r w:rsidRPr="00C15FD3">
        <w:rPr>
          <w:rFonts w:ascii="Times New Roman" w:hAnsi="Times New Roman" w:cs="Times New Roman"/>
          <w:sz w:val="24"/>
          <w:szCs w:val="24"/>
        </w:rPr>
        <w:t>Общее руководство Конкурсом осуществляет Оргкомитет.</w:t>
      </w:r>
    </w:p>
    <w:p w:rsidR="00C15FD3" w:rsidRPr="00C15FD3" w:rsidRDefault="00C15FD3" w:rsidP="00C15FD3">
      <w:pPr>
        <w:spacing w:line="240" w:lineRule="auto"/>
        <w:ind w:firstLine="709"/>
        <w:jc w:val="both"/>
        <w:rPr>
          <w:rFonts w:ascii="Times New Roman" w:hAnsi="Times New Roman" w:cs="Times New Roman"/>
          <w:sz w:val="24"/>
          <w:szCs w:val="24"/>
        </w:rPr>
      </w:pPr>
      <w:r w:rsidRPr="00C15FD3">
        <w:rPr>
          <w:rFonts w:ascii="Times New Roman" w:hAnsi="Times New Roman" w:cs="Times New Roman"/>
          <w:sz w:val="24"/>
          <w:szCs w:val="24"/>
        </w:rPr>
        <w:t>Оргкомитет</w:t>
      </w:r>
      <w:r w:rsidRPr="00C15FD3">
        <w:rPr>
          <w:rFonts w:ascii="Times New Roman" w:hAnsi="Times New Roman" w:cs="Times New Roman"/>
          <w:bCs/>
          <w:sz w:val="24"/>
          <w:szCs w:val="24"/>
        </w:rPr>
        <w:t xml:space="preserve"> </w:t>
      </w:r>
      <w:r w:rsidRPr="00C15FD3">
        <w:rPr>
          <w:rFonts w:ascii="Times New Roman" w:hAnsi="Times New Roman" w:cs="Times New Roman"/>
          <w:sz w:val="24"/>
          <w:szCs w:val="24"/>
        </w:rPr>
        <w:t>устанавливает регламент проведения Конкурса и</w:t>
      </w:r>
      <w:r w:rsidRPr="00C15FD3">
        <w:rPr>
          <w:rFonts w:ascii="Times New Roman" w:hAnsi="Times New Roman" w:cs="Times New Roman"/>
          <w:bCs/>
          <w:sz w:val="24"/>
          <w:szCs w:val="24"/>
        </w:rPr>
        <w:t xml:space="preserve"> </w:t>
      </w:r>
      <w:r w:rsidRPr="00C15FD3">
        <w:rPr>
          <w:rFonts w:ascii="Times New Roman" w:hAnsi="Times New Roman" w:cs="Times New Roman"/>
          <w:sz w:val="24"/>
          <w:szCs w:val="24"/>
        </w:rPr>
        <w:t xml:space="preserve">обеспечивает его организационное и информационное сопровождение. Оргкомитет Конкурса утверждает состав экспертного совета, в который входят руководители экспертных комиссий Конкурса. Совместно с руководителем Координационного центра области, экспертный совет утверждает список победителей и призёров Конкурса. </w:t>
      </w:r>
    </w:p>
    <w:p w:rsidR="00C15FD3" w:rsidRPr="00C15FD3" w:rsidRDefault="00C15FD3" w:rsidP="00C15FD3">
      <w:pPr>
        <w:spacing w:line="240" w:lineRule="auto"/>
        <w:ind w:firstLine="709"/>
        <w:jc w:val="both"/>
        <w:rPr>
          <w:rFonts w:ascii="Times New Roman" w:hAnsi="Times New Roman" w:cs="Times New Roman"/>
          <w:bCs/>
          <w:sz w:val="24"/>
          <w:szCs w:val="24"/>
        </w:rPr>
      </w:pPr>
      <w:r w:rsidRPr="00C15FD3">
        <w:rPr>
          <w:rFonts w:ascii="Times New Roman" w:hAnsi="Times New Roman" w:cs="Times New Roman"/>
          <w:sz w:val="24"/>
          <w:szCs w:val="24"/>
        </w:rPr>
        <w:t>Юридические и физические лица по согласованию с Оргкомитетом могут осуществлять экономическую, информационную или иную поддержку конкурсных мероприятий в порядке, установленном законодательством Российской Федерации.</w:t>
      </w:r>
    </w:p>
    <w:p w:rsidR="00C15FD3" w:rsidRPr="00C15FD3" w:rsidRDefault="00C15FD3" w:rsidP="00C15FD3">
      <w:pPr>
        <w:pStyle w:val="210"/>
        <w:ind w:firstLine="709"/>
        <w:rPr>
          <w:rFonts w:cs="Times New Roman"/>
          <w:sz w:val="24"/>
        </w:rPr>
      </w:pPr>
      <w:r w:rsidRPr="00C15FD3">
        <w:rPr>
          <w:rFonts w:cs="Times New Roman"/>
          <w:sz w:val="24"/>
        </w:rPr>
        <w:t>Координационный центр по Белгородской области формирует и утверждает состав экспертных комиссий, осуществляющих научно-методическое обеспечение Конкурса. Исполнительный директор Координационного центра участвует в утверждении критериев оценивания научно-исследовательских и творческих работ.</w:t>
      </w:r>
    </w:p>
    <w:p w:rsidR="00C15FD3" w:rsidRPr="00C15FD3" w:rsidRDefault="00C15FD3" w:rsidP="00C15FD3">
      <w:pPr>
        <w:pStyle w:val="210"/>
        <w:ind w:firstLine="709"/>
        <w:rPr>
          <w:rFonts w:cs="Times New Roman"/>
          <w:sz w:val="24"/>
        </w:rPr>
      </w:pPr>
      <w:r w:rsidRPr="00C15FD3">
        <w:rPr>
          <w:rFonts w:cs="Times New Roman"/>
          <w:sz w:val="24"/>
        </w:rPr>
        <w:t>Экспертная комиссия оценивает научно-исследовательские и творческие работы, составляет итоговую ведомость.</w:t>
      </w:r>
    </w:p>
    <w:p w:rsidR="00C15FD3" w:rsidRPr="00C15FD3" w:rsidRDefault="00C15FD3" w:rsidP="00C15FD3">
      <w:pPr>
        <w:pStyle w:val="210"/>
        <w:ind w:right="0" w:firstLine="709"/>
        <w:rPr>
          <w:rFonts w:cs="Times New Roman"/>
          <w:sz w:val="24"/>
        </w:rPr>
      </w:pPr>
      <w:r w:rsidRPr="00C15FD3">
        <w:rPr>
          <w:rFonts w:cs="Times New Roman"/>
          <w:sz w:val="24"/>
        </w:rPr>
        <w:t>Апелляционные заявления по итогам Конкурса не рассматриваются.</w:t>
      </w:r>
    </w:p>
    <w:p w:rsidR="00C15FD3" w:rsidRPr="00C15FD3" w:rsidRDefault="00C15FD3" w:rsidP="00C15FD3">
      <w:pPr>
        <w:pStyle w:val="210"/>
        <w:ind w:right="0" w:firstLine="709"/>
        <w:rPr>
          <w:rFonts w:cs="Times New Roman"/>
          <w:sz w:val="24"/>
        </w:rPr>
      </w:pPr>
    </w:p>
    <w:p w:rsidR="00C15FD3" w:rsidRPr="00C15FD3" w:rsidRDefault="00C15FD3" w:rsidP="005F6295">
      <w:pPr>
        <w:spacing w:line="240" w:lineRule="auto"/>
        <w:ind w:left="709"/>
        <w:jc w:val="center"/>
        <w:rPr>
          <w:rFonts w:ascii="Times New Roman" w:hAnsi="Times New Roman" w:cs="Times New Roman"/>
          <w:b/>
          <w:sz w:val="24"/>
          <w:szCs w:val="24"/>
        </w:rPr>
      </w:pPr>
      <w:r w:rsidRPr="00C15FD3">
        <w:rPr>
          <w:rFonts w:ascii="Times New Roman" w:hAnsi="Times New Roman" w:cs="Times New Roman"/>
          <w:b/>
          <w:sz w:val="24"/>
          <w:szCs w:val="24"/>
        </w:rPr>
        <w:t>5. УЧАСТНИКИ КОНКУРСА</w:t>
      </w:r>
    </w:p>
    <w:p w:rsidR="00C15FD3" w:rsidRPr="00C15FD3" w:rsidRDefault="00C15FD3" w:rsidP="00C15FD3">
      <w:pPr>
        <w:pStyle w:val="a6"/>
        <w:ind w:firstLine="709"/>
        <w:rPr>
          <w:sz w:val="24"/>
        </w:rPr>
      </w:pPr>
      <w:r w:rsidRPr="00C15FD3">
        <w:rPr>
          <w:sz w:val="24"/>
        </w:rPr>
        <w:t xml:space="preserve">В Конкурсе могут принимать участие обучающиеся образовательных организаций, организаций дополнительного образования детей, члены научных обществ, других детских и молодежных объединений в возрасте от 14 до 18 лет </w:t>
      </w:r>
      <w:r w:rsidRPr="00C15FD3">
        <w:rPr>
          <w:sz w:val="24"/>
        </w:rPr>
        <w:br/>
        <w:t xml:space="preserve">(9 - 11 классы). </w:t>
      </w:r>
    </w:p>
    <w:p w:rsidR="00C15FD3" w:rsidRPr="00C15FD3" w:rsidRDefault="00C15FD3" w:rsidP="00C15FD3">
      <w:pPr>
        <w:pStyle w:val="a6"/>
        <w:ind w:firstLine="709"/>
        <w:rPr>
          <w:sz w:val="24"/>
        </w:rPr>
      </w:pPr>
      <w:r w:rsidRPr="00C15FD3">
        <w:rPr>
          <w:sz w:val="24"/>
        </w:rPr>
        <w:t>К участию в конкурсе допускаются работы, подготовленные одним или двумя авторами под руководством одного научного руководителя.</w:t>
      </w:r>
    </w:p>
    <w:p w:rsidR="00C15FD3" w:rsidRPr="00C15FD3" w:rsidRDefault="00C15FD3" w:rsidP="005F6295">
      <w:pPr>
        <w:spacing w:after="0" w:line="240" w:lineRule="auto"/>
        <w:ind w:firstLine="709"/>
        <w:jc w:val="both"/>
        <w:rPr>
          <w:rFonts w:ascii="Times New Roman" w:hAnsi="Times New Roman" w:cs="Times New Roman"/>
          <w:bCs/>
          <w:color w:val="000000"/>
          <w:sz w:val="24"/>
          <w:szCs w:val="24"/>
        </w:rPr>
      </w:pPr>
      <w:r w:rsidRPr="00C15FD3">
        <w:rPr>
          <w:rFonts w:ascii="Times New Roman" w:hAnsi="Times New Roman" w:cs="Times New Roman"/>
          <w:bCs/>
          <w:color w:val="000000"/>
          <w:sz w:val="24"/>
          <w:szCs w:val="24"/>
        </w:rPr>
        <w:t>Конкурс проводится по адресу: г. Старый Оскол, мкр. Конева, дом 15А   (муниципальное автономное общеобразовательное учреждение «Средняя общеобразовательная школа №24 с углубленным изучением отдельных предметов»</w:t>
      </w:r>
      <w:r w:rsidRPr="00C15FD3">
        <w:rPr>
          <w:rFonts w:ascii="Times New Roman" w:hAnsi="Times New Roman" w:cs="Times New Roman"/>
          <w:bCs/>
          <w:sz w:val="24"/>
          <w:szCs w:val="24"/>
        </w:rPr>
        <w:t xml:space="preserve"> Старооскольского городского округа</w:t>
      </w:r>
      <w:r w:rsidRPr="00C15FD3">
        <w:rPr>
          <w:rFonts w:ascii="Times New Roman" w:hAnsi="Times New Roman" w:cs="Times New Roman"/>
          <w:bCs/>
          <w:color w:val="000000"/>
          <w:sz w:val="24"/>
          <w:szCs w:val="24"/>
        </w:rPr>
        <w:t>).</w:t>
      </w:r>
    </w:p>
    <w:p w:rsidR="00C15FD3" w:rsidRPr="00C15FD3" w:rsidRDefault="00C15FD3" w:rsidP="005F6295">
      <w:pPr>
        <w:spacing w:after="0" w:line="240" w:lineRule="auto"/>
        <w:ind w:firstLine="709"/>
        <w:jc w:val="both"/>
        <w:rPr>
          <w:rFonts w:ascii="Times New Roman" w:hAnsi="Times New Roman" w:cs="Times New Roman"/>
          <w:b/>
          <w:bCs/>
          <w:color w:val="000000"/>
          <w:sz w:val="24"/>
          <w:szCs w:val="24"/>
        </w:rPr>
      </w:pPr>
      <w:r w:rsidRPr="00C15FD3">
        <w:rPr>
          <w:rFonts w:ascii="Times New Roman" w:hAnsi="Times New Roman" w:cs="Times New Roman"/>
          <w:bCs/>
          <w:color w:val="000000"/>
          <w:sz w:val="24"/>
          <w:szCs w:val="24"/>
        </w:rPr>
        <w:t>Регистрация участников с 10.00. до 10.30.</w:t>
      </w:r>
    </w:p>
    <w:p w:rsidR="00C15FD3" w:rsidRPr="00C15FD3" w:rsidRDefault="00C15FD3" w:rsidP="005F6295">
      <w:pPr>
        <w:spacing w:after="0" w:line="240" w:lineRule="auto"/>
        <w:rPr>
          <w:rFonts w:ascii="Times New Roman" w:hAnsi="Times New Roman" w:cs="Times New Roman"/>
          <w:b/>
          <w:bCs/>
          <w:color w:val="000000"/>
          <w:sz w:val="24"/>
          <w:szCs w:val="24"/>
        </w:rPr>
      </w:pPr>
    </w:p>
    <w:p w:rsidR="00C15FD3" w:rsidRPr="00C15FD3" w:rsidRDefault="00C15FD3" w:rsidP="00C15FD3">
      <w:pPr>
        <w:spacing w:line="240" w:lineRule="auto"/>
        <w:ind w:firstLine="709"/>
        <w:jc w:val="center"/>
        <w:rPr>
          <w:rFonts w:ascii="Times New Roman" w:hAnsi="Times New Roman" w:cs="Times New Roman"/>
          <w:b/>
          <w:bCs/>
          <w:color w:val="000000"/>
          <w:sz w:val="24"/>
          <w:szCs w:val="24"/>
        </w:rPr>
      </w:pPr>
      <w:r w:rsidRPr="00C15FD3">
        <w:rPr>
          <w:rFonts w:ascii="Times New Roman" w:hAnsi="Times New Roman" w:cs="Times New Roman"/>
          <w:b/>
          <w:bCs/>
          <w:color w:val="000000"/>
          <w:sz w:val="24"/>
          <w:szCs w:val="24"/>
        </w:rPr>
        <w:t xml:space="preserve">6. ПОРЯДОК ПРОВЕДЕНИЯ КОНКУРСА </w:t>
      </w:r>
    </w:p>
    <w:p w:rsidR="00C15FD3" w:rsidRPr="00C15FD3" w:rsidRDefault="00C15FD3" w:rsidP="00C15FD3">
      <w:pPr>
        <w:pStyle w:val="a6"/>
        <w:ind w:firstLine="709"/>
        <w:rPr>
          <w:b/>
          <w:sz w:val="24"/>
        </w:rPr>
      </w:pPr>
    </w:p>
    <w:p w:rsidR="00C15FD3" w:rsidRPr="00C15FD3" w:rsidRDefault="00C15FD3" w:rsidP="00C15FD3">
      <w:pPr>
        <w:pStyle w:val="a6"/>
        <w:ind w:firstLine="709"/>
        <w:rPr>
          <w:sz w:val="24"/>
        </w:rPr>
      </w:pPr>
      <w:r w:rsidRPr="00C15FD3">
        <w:rPr>
          <w:sz w:val="24"/>
        </w:rPr>
        <w:t>Конкурс проводится в два этапа:</w:t>
      </w:r>
    </w:p>
    <w:p w:rsidR="00C15FD3" w:rsidRPr="00C15FD3" w:rsidRDefault="00C15FD3" w:rsidP="00C15FD3">
      <w:pPr>
        <w:pStyle w:val="a6"/>
        <w:ind w:firstLine="709"/>
        <w:rPr>
          <w:sz w:val="24"/>
          <w:highlight w:val="yellow"/>
        </w:rPr>
      </w:pPr>
      <w:r w:rsidRPr="00C15FD3">
        <w:rPr>
          <w:sz w:val="24"/>
        </w:rPr>
        <w:t xml:space="preserve">- первый </w:t>
      </w:r>
      <w:r w:rsidRPr="00C15FD3">
        <w:rPr>
          <w:b/>
          <w:sz w:val="24"/>
        </w:rPr>
        <w:t xml:space="preserve">- </w:t>
      </w:r>
      <w:r w:rsidR="005F6295">
        <w:rPr>
          <w:b/>
          <w:sz w:val="24"/>
        </w:rPr>
        <w:t>2</w:t>
      </w:r>
      <w:r w:rsidRPr="00C15FD3">
        <w:rPr>
          <w:b/>
          <w:sz w:val="24"/>
        </w:rPr>
        <w:t xml:space="preserve"> </w:t>
      </w:r>
      <w:r w:rsidR="005F6295">
        <w:rPr>
          <w:b/>
          <w:sz w:val="24"/>
        </w:rPr>
        <w:t xml:space="preserve">- </w:t>
      </w:r>
      <w:r w:rsidRPr="00C15FD3">
        <w:rPr>
          <w:b/>
          <w:sz w:val="24"/>
        </w:rPr>
        <w:t>1</w:t>
      </w:r>
      <w:r w:rsidR="005F6295">
        <w:rPr>
          <w:b/>
          <w:sz w:val="24"/>
        </w:rPr>
        <w:t>0</w:t>
      </w:r>
      <w:r w:rsidRPr="00C15FD3">
        <w:rPr>
          <w:b/>
          <w:sz w:val="24"/>
        </w:rPr>
        <w:t xml:space="preserve"> сентября 201</w:t>
      </w:r>
      <w:r w:rsidR="005F6295">
        <w:rPr>
          <w:b/>
          <w:sz w:val="24"/>
        </w:rPr>
        <w:t>7</w:t>
      </w:r>
      <w:r w:rsidRPr="00C15FD3">
        <w:rPr>
          <w:b/>
          <w:sz w:val="24"/>
        </w:rPr>
        <w:t xml:space="preserve"> года</w:t>
      </w:r>
      <w:r w:rsidRPr="00C15FD3">
        <w:rPr>
          <w:sz w:val="24"/>
        </w:rPr>
        <w:t xml:space="preserve"> муниципальный этап конкурса; </w:t>
      </w:r>
    </w:p>
    <w:p w:rsidR="00C15FD3" w:rsidRPr="00C15FD3" w:rsidRDefault="00C15FD3" w:rsidP="00C15FD3">
      <w:pPr>
        <w:pStyle w:val="a6"/>
        <w:ind w:firstLine="709"/>
        <w:rPr>
          <w:iCs/>
          <w:sz w:val="24"/>
        </w:rPr>
      </w:pPr>
      <w:r w:rsidRPr="00C15FD3">
        <w:rPr>
          <w:iCs/>
          <w:sz w:val="24"/>
        </w:rPr>
        <w:t>- второй</w:t>
      </w:r>
      <w:r w:rsidRPr="00C15FD3">
        <w:rPr>
          <w:b/>
          <w:iCs/>
          <w:sz w:val="24"/>
        </w:rPr>
        <w:t xml:space="preserve"> - </w:t>
      </w:r>
      <w:r w:rsidRPr="00C15FD3">
        <w:rPr>
          <w:iCs/>
          <w:sz w:val="24"/>
        </w:rPr>
        <w:t xml:space="preserve"> </w:t>
      </w:r>
      <w:r w:rsidR="005F6295">
        <w:rPr>
          <w:b/>
          <w:iCs/>
          <w:sz w:val="24"/>
        </w:rPr>
        <w:t>16</w:t>
      </w:r>
      <w:r w:rsidRPr="00C15FD3">
        <w:rPr>
          <w:b/>
          <w:iCs/>
          <w:sz w:val="24"/>
        </w:rPr>
        <w:t xml:space="preserve"> сентября 201</w:t>
      </w:r>
      <w:r w:rsidR="005F6295">
        <w:rPr>
          <w:b/>
          <w:iCs/>
          <w:sz w:val="24"/>
        </w:rPr>
        <w:t>7</w:t>
      </w:r>
      <w:r w:rsidRPr="00C15FD3">
        <w:rPr>
          <w:b/>
          <w:iCs/>
          <w:sz w:val="24"/>
        </w:rPr>
        <w:t xml:space="preserve"> года</w:t>
      </w:r>
      <w:r w:rsidRPr="00C15FD3">
        <w:rPr>
          <w:iCs/>
          <w:sz w:val="24"/>
        </w:rPr>
        <w:t xml:space="preserve"> </w:t>
      </w:r>
      <w:r w:rsidRPr="00C15FD3">
        <w:rPr>
          <w:b/>
          <w:iCs/>
          <w:sz w:val="24"/>
        </w:rPr>
        <w:t>–</w:t>
      </w:r>
      <w:r w:rsidRPr="00C15FD3">
        <w:rPr>
          <w:iCs/>
          <w:sz w:val="24"/>
        </w:rPr>
        <w:t xml:space="preserve"> региональный этап.</w:t>
      </w:r>
    </w:p>
    <w:p w:rsidR="00C15FD3" w:rsidRPr="005F6295" w:rsidRDefault="00C15FD3" w:rsidP="00C15FD3">
      <w:pPr>
        <w:pStyle w:val="a6"/>
        <w:ind w:firstLine="709"/>
        <w:rPr>
          <w:sz w:val="24"/>
        </w:rPr>
      </w:pPr>
      <w:r w:rsidRPr="00C15FD3">
        <w:rPr>
          <w:sz w:val="24"/>
        </w:rPr>
        <w:t xml:space="preserve">Заявки и тезисы </w:t>
      </w:r>
      <w:r w:rsidRPr="00C15FD3">
        <w:rPr>
          <w:bCs/>
          <w:sz w:val="24"/>
        </w:rPr>
        <w:t>научно-исследовательских работ</w:t>
      </w:r>
      <w:r w:rsidRPr="00C15FD3">
        <w:rPr>
          <w:sz w:val="24"/>
        </w:rPr>
        <w:t xml:space="preserve"> принимаются от органов управления образованием муниципальных районов и городских округов в срок </w:t>
      </w:r>
      <w:r w:rsidRPr="00C15FD3">
        <w:rPr>
          <w:sz w:val="24"/>
        </w:rPr>
        <w:br/>
      </w:r>
      <w:r w:rsidRPr="00C15FD3">
        <w:rPr>
          <w:b/>
          <w:sz w:val="24"/>
        </w:rPr>
        <w:t>до 1</w:t>
      </w:r>
      <w:r w:rsidR="005F6295">
        <w:rPr>
          <w:b/>
          <w:sz w:val="24"/>
        </w:rPr>
        <w:t>1</w:t>
      </w:r>
      <w:r w:rsidRPr="00C15FD3">
        <w:rPr>
          <w:b/>
          <w:sz w:val="24"/>
        </w:rPr>
        <w:t xml:space="preserve"> сентября 201</w:t>
      </w:r>
      <w:r w:rsidR="005F6295">
        <w:rPr>
          <w:b/>
          <w:sz w:val="24"/>
        </w:rPr>
        <w:t>7</w:t>
      </w:r>
      <w:r w:rsidRPr="00C15FD3">
        <w:rPr>
          <w:b/>
          <w:sz w:val="24"/>
        </w:rPr>
        <w:t xml:space="preserve"> года</w:t>
      </w:r>
      <w:r w:rsidRPr="00C15FD3">
        <w:rPr>
          <w:sz w:val="24"/>
        </w:rPr>
        <w:t xml:space="preserve">, </w:t>
      </w:r>
      <w:r w:rsidRPr="005F6295">
        <w:rPr>
          <w:sz w:val="24"/>
        </w:rPr>
        <w:t>заявки</w:t>
      </w:r>
      <w:r w:rsidR="005F6295" w:rsidRPr="005F6295">
        <w:rPr>
          <w:sz w:val="24"/>
        </w:rPr>
        <w:t>,</w:t>
      </w:r>
      <w:r w:rsidRPr="005F6295">
        <w:rPr>
          <w:sz w:val="24"/>
        </w:rPr>
        <w:t xml:space="preserve"> направленные позже указанного срока</w:t>
      </w:r>
      <w:r w:rsidR="005F6295">
        <w:rPr>
          <w:sz w:val="24"/>
        </w:rPr>
        <w:t>,</w:t>
      </w:r>
      <w:r w:rsidRPr="005F6295">
        <w:rPr>
          <w:sz w:val="24"/>
        </w:rPr>
        <w:t xml:space="preserve"> не рассматриваются. </w:t>
      </w:r>
    </w:p>
    <w:p w:rsidR="00C15FD3" w:rsidRPr="00C15FD3" w:rsidRDefault="00C15FD3" w:rsidP="00C15FD3">
      <w:pPr>
        <w:pStyle w:val="a6"/>
        <w:ind w:firstLine="709"/>
        <w:rPr>
          <w:bCs/>
          <w:sz w:val="24"/>
        </w:rPr>
      </w:pPr>
      <w:r w:rsidRPr="00C15FD3">
        <w:rPr>
          <w:sz w:val="24"/>
        </w:rPr>
        <w:t xml:space="preserve">К заявке прилагаются тезисы </w:t>
      </w:r>
      <w:r w:rsidRPr="00C15FD3">
        <w:rPr>
          <w:bCs/>
          <w:sz w:val="24"/>
        </w:rPr>
        <w:t>научно-исследовательских работ.</w:t>
      </w:r>
    </w:p>
    <w:p w:rsidR="00C15FD3" w:rsidRPr="00C15FD3" w:rsidRDefault="00C15FD3" w:rsidP="00C15FD3">
      <w:pPr>
        <w:pStyle w:val="a6"/>
        <w:ind w:firstLine="709"/>
        <w:rPr>
          <w:b/>
          <w:sz w:val="24"/>
        </w:rPr>
      </w:pPr>
      <w:r w:rsidRPr="00C15FD3">
        <w:rPr>
          <w:sz w:val="24"/>
        </w:rPr>
        <w:lastRenderedPageBreak/>
        <w:t xml:space="preserve">Каждый участник имеет право представить на Конкурс </w:t>
      </w:r>
      <w:r w:rsidRPr="00C15FD3">
        <w:rPr>
          <w:b/>
          <w:sz w:val="24"/>
        </w:rPr>
        <w:t>только одну работу.</w:t>
      </w:r>
    </w:p>
    <w:p w:rsidR="00C15FD3" w:rsidRPr="00C15FD3" w:rsidRDefault="00C15FD3" w:rsidP="00C15FD3">
      <w:pPr>
        <w:pStyle w:val="a6"/>
        <w:ind w:firstLine="709"/>
        <w:rPr>
          <w:sz w:val="24"/>
        </w:rPr>
      </w:pPr>
      <w:r w:rsidRPr="00C15FD3">
        <w:rPr>
          <w:sz w:val="24"/>
        </w:rPr>
        <w:t xml:space="preserve">К участию в региональном этапе Конкурса приглашаются </w:t>
      </w:r>
      <w:r w:rsidRPr="00C15FD3">
        <w:rPr>
          <w:b/>
          <w:sz w:val="24"/>
        </w:rPr>
        <w:t>победители и призеры муниципального этапа</w:t>
      </w:r>
      <w:r w:rsidRPr="00C15FD3">
        <w:rPr>
          <w:sz w:val="24"/>
        </w:rPr>
        <w:t xml:space="preserve">, но не более 40% от количества участников муниципального этапа. </w:t>
      </w:r>
    </w:p>
    <w:p w:rsidR="00C15FD3" w:rsidRPr="00C15FD3" w:rsidRDefault="00C15FD3" w:rsidP="00C15FD3">
      <w:pPr>
        <w:pStyle w:val="a6"/>
        <w:ind w:firstLine="709"/>
        <w:rPr>
          <w:sz w:val="24"/>
        </w:rPr>
      </w:pPr>
      <w:r w:rsidRPr="00C15FD3">
        <w:rPr>
          <w:sz w:val="24"/>
        </w:rPr>
        <w:t xml:space="preserve">За </w:t>
      </w:r>
      <w:r w:rsidR="005F6295">
        <w:rPr>
          <w:sz w:val="24"/>
        </w:rPr>
        <w:t>3</w:t>
      </w:r>
      <w:r w:rsidRPr="00C15FD3">
        <w:rPr>
          <w:sz w:val="24"/>
        </w:rPr>
        <w:t xml:space="preserve"> дня до даты проведения регионального этапа Конкурса на сайте </w:t>
      </w:r>
      <w:r w:rsidRPr="00C15FD3">
        <w:rPr>
          <w:bCs/>
          <w:color w:val="000000"/>
          <w:sz w:val="24"/>
        </w:rPr>
        <w:t>муниципального автономного общеобразовательного учреждения</w:t>
      </w:r>
      <w:r w:rsidRPr="00C15FD3">
        <w:rPr>
          <w:sz w:val="24"/>
        </w:rPr>
        <w:t xml:space="preserve"> «Средняя общеобразовательная школа №24 с углубленным изучением отдельных предметов» Старооскольского городского округа </w:t>
      </w:r>
      <w:r w:rsidRPr="00C15FD3">
        <w:rPr>
          <w:sz w:val="24"/>
          <w:u w:val="single"/>
        </w:rPr>
        <w:t>24-</w:t>
      </w:r>
      <w:hyperlink r:id="rId10" w:history="1">
        <w:r w:rsidRPr="00C15FD3">
          <w:rPr>
            <w:rStyle w:val="a3"/>
            <w:sz w:val="24"/>
          </w:rPr>
          <w:t>sh.ucoz.ru</w:t>
        </w:r>
      </w:hyperlink>
      <w:r w:rsidRPr="00C15FD3">
        <w:rPr>
          <w:sz w:val="24"/>
        </w:rPr>
        <w:t xml:space="preserve"> необходимо проверить списки участников по направлениям Конкурса. Справочную информацию можно получить по телефонам оргкомитета </w:t>
      </w:r>
      <w:r w:rsidRPr="00C15FD3">
        <w:rPr>
          <w:b/>
          <w:sz w:val="24"/>
        </w:rPr>
        <w:t xml:space="preserve">8 (4725) 32-12-37 </w:t>
      </w:r>
      <w:r w:rsidRPr="00C15FD3">
        <w:rPr>
          <w:sz w:val="24"/>
        </w:rPr>
        <w:t>и уточнить факт получения конкурсных материалов. Уточнить получение приказа об итогах муниципального этапа Конкурса и подтверждение квоты на участие в конкурсе можно по телефону (4722) 34-42-87 (Ковалевская Евгения Геннадиевна, главный специалист отдела развития приоритетных направлений региональной системы образования при департаменте образования Белгородской области).</w:t>
      </w:r>
    </w:p>
    <w:p w:rsidR="00C15FD3" w:rsidRPr="00C15FD3" w:rsidRDefault="00C15FD3" w:rsidP="00C15FD3">
      <w:pPr>
        <w:pStyle w:val="a6"/>
        <w:ind w:firstLine="709"/>
        <w:rPr>
          <w:sz w:val="24"/>
        </w:rPr>
      </w:pPr>
      <w:r w:rsidRPr="00C15FD3">
        <w:rPr>
          <w:sz w:val="24"/>
        </w:rPr>
        <w:t xml:space="preserve">Участники, приглашенные на региональный </w:t>
      </w:r>
      <w:r w:rsidRPr="00C15FD3">
        <w:rPr>
          <w:bCs/>
          <w:sz w:val="24"/>
        </w:rPr>
        <w:t xml:space="preserve">открытый </w:t>
      </w:r>
      <w:r w:rsidRPr="00C15FD3">
        <w:rPr>
          <w:bCs/>
          <w:iCs/>
          <w:sz w:val="24"/>
        </w:rPr>
        <w:t>конкурс научно-исследовательских и творческих работ</w:t>
      </w:r>
      <w:r w:rsidRPr="00C15FD3">
        <w:rPr>
          <w:bCs/>
          <w:sz w:val="24"/>
        </w:rPr>
        <w:t xml:space="preserve"> молодёжи </w:t>
      </w:r>
      <w:r w:rsidRPr="00C15FD3">
        <w:rPr>
          <w:sz w:val="24"/>
        </w:rPr>
        <w:t>«Меня оценят в ХХ</w:t>
      </w:r>
      <w:r w:rsidRPr="00C15FD3">
        <w:rPr>
          <w:sz w:val="24"/>
          <w:lang w:val="en-US"/>
        </w:rPr>
        <w:t>I</w:t>
      </w:r>
      <w:r w:rsidRPr="00C15FD3">
        <w:rPr>
          <w:sz w:val="24"/>
        </w:rPr>
        <w:t xml:space="preserve"> веке», обязаны иметь при себе следующий пакет документов:</w:t>
      </w:r>
    </w:p>
    <w:p w:rsidR="00C15FD3" w:rsidRPr="00C15FD3" w:rsidRDefault="00C15FD3" w:rsidP="00C15FD3">
      <w:pPr>
        <w:pStyle w:val="32"/>
        <w:widowControl/>
        <w:ind w:firstLine="709"/>
        <w:jc w:val="both"/>
        <w:rPr>
          <w:rFonts w:cs="Times New Roman"/>
          <w:sz w:val="24"/>
        </w:rPr>
      </w:pPr>
      <w:r w:rsidRPr="00C15FD3">
        <w:rPr>
          <w:rFonts w:cs="Times New Roman"/>
          <w:sz w:val="24"/>
        </w:rPr>
        <w:t>- распечатанный текст работы в двух экземплярах для экспертов на секции;</w:t>
      </w:r>
    </w:p>
    <w:p w:rsidR="00C15FD3" w:rsidRPr="00C15FD3" w:rsidRDefault="00C15FD3" w:rsidP="00C15FD3">
      <w:pPr>
        <w:pStyle w:val="32"/>
        <w:widowControl/>
        <w:ind w:firstLine="709"/>
        <w:jc w:val="both"/>
        <w:rPr>
          <w:rFonts w:cs="Times New Roman"/>
          <w:sz w:val="24"/>
        </w:rPr>
      </w:pPr>
      <w:r w:rsidRPr="00C15FD3">
        <w:rPr>
          <w:rFonts w:cs="Times New Roman"/>
          <w:sz w:val="24"/>
        </w:rPr>
        <w:t>- распечатанный текст доклада для выступления;</w:t>
      </w:r>
    </w:p>
    <w:p w:rsidR="00C15FD3" w:rsidRPr="00C15FD3" w:rsidRDefault="00C15FD3" w:rsidP="00C15FD3">
      <w:pPr>
        <w:pStyle w:val="32"/>
        <w:widowControl/>
        <w:ind w:firstLine="709"/>
        <w:jc w:val="both"/>
        <w:rPr>
          <w:rFonts w:cs="Times New Roman"/>
          <w:sz w:val="24"/>
        </w:rPr>
      </w:pPr>
      <w:r w:rsidRPr="00C15FD3">
        <w:rPr>
          <w:rFonts w:cs="Times New Roman"/>
          <w:sz w:val="24"/>
        </w:rPr>
        <w:t>- гражданский паспорт или свидетельство о рождении.</w:t>
      </w:r>
    </w:p>
    <w:p w:rsidR="00C15FD3" w:rsidRPr="00C15FD3" w:rsidRDefault="00C15FD3" w:rsidP="00C15FD3">
      <w:pPr>
        <w:pStyle w:val="32"/>
        <w:widowControl/>
        <w:ind w:firstLine="709"/>
        <w:jc w:val="both"/>
        <w:rPr>
          <w:rFonts w:cs="Times New Roman"/>
          <w:sz w:val="24"/>
        </w:rPr>
      </w:pPr>
      <w:r w:rsidRPr="00C15FD3">
        <w:rPr>
          <w:rFonts w:cs="Times New Roman"/>
          <w:sz w:val="24"/>
        </w:rPr>
        <w:t>Выступление участников Конкурса проводится в виде докладов и презентаций (если это необходимо) и длится 5-7 минут. Допускается использование макетов, моделей, лабораторных установок, компьютерных презентаций, плакатов, раздаточных материалов, поделок и т.д.</w:t>
      </w:r>
    </w:p>
    <w:p w:rsidR="00C15FD3" w:rsidRPr="00C15FD3" w:rsidRDefault="00C15FD3" w:rsidP="00C15FD3">
      <w:pPr>
        <w:pStyle w:val="a6"/>
        <w:ind w:firstLine="709"/>
        <w:rPr>
          <w:color w:val="000000"/>
          <w:sz w:val="24"/>
        </w:rPr>
      </w:pPr>
      <w:r w:rsidRPr="00C15FD3">
        <w:rPr>
          <w:color w:val="000000"/>
          <w:sz w:val="24"/>
        </w:rPr>
        <w:t>Каждый участник имеет право выступить только на одной секции конференции с одним научным докладом.</w:t>
      </w:r>
    </w:p>
    <w:p w:rsidR="00C15FD3" w:rsidRPr="00C15FD3" w:rsidRDefault="00C15FD3" w:rsidP="00C15FD3">
      <w:pPr>
        <w:pStyle w:val="32"/>
        <w:widowControl/>
        <w:ind w:firstLine="709"/>
        <w:jc w:val="both"/>
        <w:rPr>
          <w:rFonts w:cs="Times New Roman"/>
          <w:sz w:val="24"/>
        </w:rPr>
      </w:pPr>
      <w:r w:rsidRPr="00C15FD3">
        <w:rPr>
          <w:rFonts w:cs="Times New Roman"/>
          <w:sz w:val="24"/>
        </w:rPr>
        <w:t xml:space="preserve">Презентации должны быть представлены на </w:t>
      </w:r>
      <w:r w:rsidRPr="00C15FD3">
        <w:rPr>
          <w:rFonts w:cs="Times New Roman"/>
          <w:sz w:val="24"/>
          <w:lang w:val="en-US"/>
        </w:rPr>
        <w:t>CD</w:t>
      </w:r>
      <w:r w:rsidRPr="00C15FD3">
        <w:rPr>
          <w:rFonts w:cs="Times New Roman"/>
          <w:sz w:val="24"/>
        </w:rPr>
        <w:t>/</w:t>
      </w:r>
      <w:r w:rsidRPr="00C15FD3">
        <w:rPr>
          <w:rFonts w:cs="Times New Roman"/>
          <w:sz w:val="24"/>
          <w:lang w:val="en-US"/>
        </w:rPr>
        <w:t>DVD</w:t>
      </w:r>
      <w:r w:rsidRPr="00C15FD3">
        <w:rPr>
          <w:rFonts w:cs="Times New Roman"/>
          <w:sz w:val="24"/>
        </w:rPr>
        <w:t xml:space="preserve"> дисках и сданы при прибытии на конкурс в Оргкомитет.</w:t>
      </w:r>
    </w:p>
    <w:p w:rsidR="00C15FD3" w:rsidRPr="00C15FD3" w:rsidRDefault="00C15FD3" w:rsidP="00C15FD3">
      <w:pPr>
        <w:pStyle w:val="32"/>
        <w:widowControl/>
        <w:ind w:firstLine="709"/>
        <w:jc w:val="both"/>
        <w:rPr>
          <w:rFonts w:cs="Times New Roman"/>
          <w:sz w:val="24"/>
          <w:u w:val="single"/>
        </w:rPr>
      </w:pPr>
      <w:r w:rsidRPr="00C15FD3">
        <w:rPr>
          <w:rFonts w:cs="Times New Roman"/>
          <w:sz w:val="24"/>
          <w:u w:val="single"/>
        </w:rPr>
        <w:t>Исправление презентаций и распечатка докладов и текстов работ Оргкомитетом не проводятся.</w:t>
      </w:r>
    </w:p>
    <w:p w:rsidR="00C15FD3" w:rsidRPr="00C15FD3" w:rsidRDefault="00C15FD3" w:rsidP="00C15FD3">
      <w:pPr>
        <w:pStyle w:val="aa"/>
        <w:spacing w:line="240" w:lineRule="auto"/>
        <w:ind w:left="0" w:firstLine="709"/>
        <w:jc w:val="both"/>
        <w:rPr>
          <w:rFonts w:ascii="Times New Roman" w:hAnsi="Times New Roman"/>
          <w:sz w:val="24"/>
          <w:szCs w:val="24"/>
          <w:u w:val="single"/>
        </w:rPr>
      </w:pPr>
      <w:r w:rsidRPr="00C15FD3">
        <w:rPr>
          <w:rFonts w:ascii="Times New Roman" w:hAnsi="Times New Roman"/>
          <w:sz w:val="24"/>
          <w:szCs w:val="24"/>
        </w:rPr>
        <w:t xml:space="preserve">Компьютерная презентация должна быть представлена исключительно в виде схем, графиков, фотографий, рисунков, отражающих суть работы. </w:t>
      </w:r>
      <w:r w:rsidRPr="00C15FD3">
        <w:rPr>
          <w:rFonts w:ascii="Times New Roman" w:hAnsi="Times New Roman"/>
          <w:sz w:val="24"/>
          <w:szCs w:val="24"/>
          <w:u w:val="single"/>
        </w:rPr>
        <w:t>Текстовая информация в презентации, дублирующая доклад, не допускается.</w:t>
      </w:r>
    </w:p>
    <w:p w:rsidR="00C15FD3" w:rsidRPr="00C15FD3" w:rsidRDefault="00C15FD3" w:rsidP="00C15FD3">
      <w:pPr>
        <w:pStyle w:val="32"/>
        <w:widowControl/>
        <w:ind w:firstLine="709"/>
        <w:jc w:val="both"/>
        <w:rPr>
          <w:rFonts w:cs="Times New Roman"/>
          <w:sz w:val="24"/>
        </w:rPr>
      </w:pPr>
      <w:r w:rsidRPr="00C15FD3">
        <w:rPr>
          <w:rFonts w:cs="Times New Roman"/>
          <w:sz w:val="24"/>
        </w:rPr>
        <w:t xml:space="preserve">Отсутствие компьютерной презентации </w:t>
      </w:r>
      <w:r w:rsidRPr="00C15FD3">
        <w:rPr>
          <w:rFonts w:cs="Times New Roman"/>
          <w:b/>
          <w:sz w:val="24"/>
          <w:u w:val="single"/>
        </w:rPr>
        <w:t>не влияет на оценку</w:t>
      </w:r>
      <w:r w:rsidRPr="00C15FD3">
        <w:rPr>
          <w:rFonts w:cs="Times New Roman"/>
          <w:sz w:val="24"/>
        </w:rPr>
        <w:t xml:space="preserve"> работы.</w:t>
      </w:r>
    </w:p>
    <w:p w:rsidR="00C15FD3" w:rsidRPr="00C15FD3" w:rsidRDefault="00C15FD3" w:rsidP="00C15FD3">
      <w:pPr>
        <w:pStyle w:val="a6"/>
        <w:ind w:firstLine="709"/>
        <w:rPr>
          <w:sz w:val="24"/>
        </w:rPr>
      </w:pPr>
      <w:r w:rsidRPr="00C15FD3">
        <w:rPr>
          <w:sz w:val="24"/>
        </w:rPr>
        <w:t xml:space="preserve">Научные руководители и сопровождающие делегаций могут присутствовать на секции по разрешению руководителя экспертной комиссии секции, но без права участвовать в дискуссии. </w:t>
      </w:r>
    </w:p>
    <w:p w:rsidR="00C15FD3" w:rsidRPr="00C15FD3" w:rsidRDefault="00C15FD3" w:rsidP="00C15FD3">
      <w:pPr>
        <w:pStyle w:val="a6"/>
        <w:ind w:firstLine="709"/>
        <w:rPr>
          <w:sz w:val="24"/>
        </w:rPr>
      </w:pPr>
      <w:r w:rsidRPr="00C15FD3">
        <w:rPr>
          <w:sz w:val="24"/>
        </w:rPr>
        <w:t>Общее число и названия секций Конкурса, продолжительность их работы в пределах регламента проведения регионального открытого конкурса научно-исследовательских и творческих работ молодежи «Меня оценят в ХХ</w:t>
      </w:r>
      <w:r w:rsidRPr="00C15FD3">
        <w:rPr>
          <w:sz w:val="24"/>
          <w:lang w:val="en-US"/>
        </w:rPr>
        <w:t>I</w:t>
      </w:r>
      <w:r w:rsidRPr="00C15FD3">
        <w:rPr>
          <w:sz w:val="24"/>
        </w:rPr>
        <w:t xml:space="preserve"> веке» определяется Оргкомитетом в зависимости от числа работ, допущенных к участию в конкурсе. </w:t>
      </w:r>
    </w:p>
    <w:p w:rsidR="00C15FD3" w:rsidRPr="00C15FD3" w:rsidRDefault="00C15FD3" w:rsidP="00C15FD3">
      <w:pPr>
        <w:pStyle w:val="32"/>
        <w:widowControl/>
        <w:ind w:firstLine="709"/>
        <w:jc w:val="both"/>
        <w:rPr>
          <w:rFonts w:cs="Times New Roman"/>
          <w:sz w:val="24"/>
        </w:rPr>
      </w:pPr>
      <w:r w:rsidRPr="00C15FD3">
        <w:rPr>
          <w:rFonts w:cs="Times New Roman"/>
          <w:sz w:val="24"/>
        </w:rPr>
        <w:t>После завершения работы секций, экспертный совет Конкурса проводит итоговое заседание и выносит решение о награждении. Решение принимается простым большинством голосов. В случае равенства голосов при подсчете итогов голосования, голос председателя экспертного совета является решающим. Решение экспертного совета оформляется протоколом и направляется в оргкомитет.</w:t>
      </w:r>
    </w:p>
    <w:p w:rsidR="00C15FD3" w:rsidRPr="00C15FD3" w:rsidRDefault="00C15FD3" w:rsidP="00C15FD3">
      <w:pPr>
        <w:spacing w:line="240" w:lineRule="auto"/>
        <w:ind w:firstLine="709"/>
        <w:jc w:val="both"/>
        <w:rPr>
          <w:rFonts w:ascii="Times New Roman" w:hAnsi="Times New Roman" w:cs="Times New Roman"/>
          <w:sz w:val="24"/>
          <w:szCs w:val="24"/>
        </w:rPr>
      </w:pPr>
      <w:r w:rsidRPr="00C15FD3">
        <w:rPr>
          <w:rFonts w:ascii="Times New Roman" w:hAnsi="Times New Roman" w:cs="Times New Roman"/>
          <w:sz w:val="24"/>
          <w:szCs w:val="24"/>
        </w:rPr>
        <w:t>Экспертиза конкурсных работ осуществляется экспертными комиссиями</w:t>
      </w:r>
      <w:r w:rsidRPr="00C15FD3">
        <w:rPr>
          <w:rFonts w:ascii="Times New Roman" w:hAnsi="Times New Roman" w:cs="Times New Roman"/>
          <w:color w:val="C0504D"/>
          <w:sz w:val="24"/>
          <w:szCs w:val="24"/>
        </w:rPr>
        <w:t xml:space="preserve"> </w:t>
      </w:r>
      <w:r w:rsidRPr="00C15FD3">
        <w:rPr>
          <w:rFonts w:ascii="Times New Roman" w:hAnsi="Times New Roman" w:cs="Times New Roman"/>
          <w:sz w:val="24"/>
          <w:szCs w:val="24"/>
        </w:rPr>
        <w:t xml:space="preserve"> по секциям Конкурса. В состав экспертной комиссии могут входить представители департамента образования области, органов управления образования, методисты методических центров, институтов повышения квалификации и профессиональной переподготовки педагогов, научные сотрудники и преподаватели вузов, учителя, представители профессиональных педагогических ассоциаций и объединений, победители профессиональных конкурсов.</w:t>
      </w:r>
    </w:p>
    <w:p w:rsidR="00C15FD3" w:rsidRPr="00C15FD3" w:rsidRDefault="00C15FD3" w:rsidP="00C15FD3">
      <w:pPr>
        <w:pStyle w:val="26"/>
        <w:spacing w:line="240" w:lineRule="auto"/>
        <w:ind w:firstLine="709"/>
        <w:rPr>
          <w:rFonts w:ascii="Times New Roman" w:hAnsi="Times New Roman"/>
          <w:szCs w:val="24"/>
        </w:rPr>
      </w:pPr>
      <w:r w:rsidRPr="00C15FD3">
        <w:rPr>
          <w:rFonts w:ascii="Times New Roman" w:hAnsi="Times New Roman"/>
          <w:szCs w:val="24"/>
        </w:rPr>
        <w:t>Члены экспертных комиссий имеют право:</w:t>
      </w:r>
    </w:p>
    <w:p w:rsidR="00C15FD3" w:rsidRPr="00C15FD3" w:rsidRDefault="00C15FD3" w:rsidP="00C15FD3">
      <w:pPr>
        <w:pStyle w:val="26"/>
        <w:widowControl w:val="0"/>
        <w:numPr>
          <w:ilvl w:val="0"/>
          <w:numId w:val="32"/>
        </w:numPr>
        <w:tabs>
          <w:tab w:val="left" w:pos="284"/>
        </w:tabs>
        <w:suppressAutoHyphens/>
        <w:autoSpaceDN/>
        <w:adjustRightInd/>
        <w:spacing w:line="240" w:lineRule="auto"/>
        <w:ind w:left="0" w:firstLine="709"/>
        <w:rPr>
          <w:rFonts w:ascii="Times New Roman" w:hAnsi="Times New Roman"/>
          <w:szCs w:val="24"/>
        </w:rPr>
      </w:pPr>
      <w:r w:rsidRPr="00C15FD3">
        <w:rPr>
          <w:rFonts w:ascii="Times New Roman" w:hAnsi="Times New Roman"/>
          <w:szCs w:val="24"/>
        </w:rPr>
        <w:t xml:space="preserve">В процессе публичной защиты работы остановить докладчика в случае </w:t>
      </w:r>
      <w:r w:rsidRPr="00C15FD3">
        <w:rPr>
          <w:rFonts w:ascii="Times New Roman" w:hAnsi="Times New Roman"/>
          <w:szCs w:val="24"/>
        </w:rPr>
        <w:lastRenderedPageBreak/>
        <w:t>превышения временного регламента;</w:t>
      </w:r>
    </w:p>
    <w:p w:rsidR="00C15FD3" w:rsidRPr="00C15FD3" w:rsidRDefault="00C15FD3" w:rsidP="00C15FD3">
      <w:pPr>
        <w:pStyle w:val="26"/>
        <w:widowControl w:val="0"/>
        <w:numPr>
          <w:ilvl w:val="0"/>
          <w:numId w:val="32"/>
        </w:numPr>
        <w:tabs>
          <w:tab w:val="left" w:pos="284"/>
        </w:tabs>
        <w:suppressAutoHyphens/>
        <w:autoSpaceDN/>
        <w:adjustRightInd/>
        <w:spacing w:line="240" w:lineRule="auto"/>
        <w:ind w:left="0" w:firstLine="709"/>
        <w:rPr>
          <w:rFonts w:ascii="Times New Roman" w:hAnsi="Times New Roman"/>
          <w:szCs w:val="24"/>
        </w:rPr>
      </w:pPr>
      <w:r w:rsidRPr="00C15FD3">
        <w:rPr>
          <w:rFonts w:ascii="Times New Roman" w:hAnsi="Times New Roman"/>
          <w:szCs w:val="24"/>
        </w:rPr>
        <w:t>Отклонить некорректные вопросы участников дискуссии;</w:t>
      </w:r>
    </w:p>
    <w:p w:rsidR="00C15FD3" w:rsidRPr="00C15FD3" w:rsidRDefault="00C15FD3" w:rsidP="00C15FD3">
      <w:pPr>
        <w:pStyle w:val="26"/>
        <w:widowControl w:val="0"/>
        <w:numPr>
          <w:ilvl w:val="0"/>
          <w:numId w:val="32"/>
        </w:numPr>
        <w:tabs>
          <w:tab w:val="left" w:pos="0"/>
          <w:tab w:val="left" w:pos="284"/>
        </w:tabs>
        <w:suppressAutoHyphens/>
        <w:autoSpaceDN/>
        <w:adjustRightInd/>
        <w:spacing w:line="240" w:lineRule="auto"/>
        <w:ind w:left="0" w:firstLine="709"/>
        <w:rPr>
          <w:rFonts w:ascii="Times New Roman" w:hAnsi="Times New Roman"/>
          <w:szCs w:val="24"/>
        </w:rPr>
      </w:pPr>
      <w:r w:rsidRPr="00C15FD3">
        <w:rPr>
          <w:rFonts w:ascii="Times New Roman" w:hAnsi="Times New Roman"/>
          <w:szCs w:val="24"/>
        </w:rPr>
        <w:t>Задавать докладчикам вопросы, не содержащие никаких элементов критики в адрес содержания работы.</w:t>
      </w:r>
    </w:p>
    <w:p w:rsidR="00C15FD3" w:rsidRPr="00C15FD3" w:rsidRDefault="00C15FD3" w:rsidP="00C15FD3">
      <w:pPr>
        <w:pStyle w:val="26"/>
        <w:tabs>
          <w:tab w:val="left" w:pos="513"/>
        </w:tabs>
        <w:spacing w:line="240" w:lineRule="auto"/>
        <w:ind w:firstLine="709"/>
        <w:rPr>
          <w:rFonts w:ascii="Times New Roman" w:hAnsi="Times New Roman"/>
          <w:szCs w:val="24"/>
        </w:rPr>
      </w:pPr>
      <w:r w:rsidRPr="00C15FD3">
        <w:rPr>
          <w:rFonts w:ascii="Times New Roman" w:hAnsi="Times New Roman"/>
          <w:szCs w:val="24"/>
        </w:rPr>
        <w:tab/>
        <w:t>Члены экспертных комиссий обязаны:</w:t>
      </w:r>
    </w:p>
    <w:p w:rsidR="00C15FD3" w:rsidRPr="00C15FD3" w:rsidRDefault="00C15FD3" w:rsidP="00C15FD3">
      <w:pPr>
        <w:pStyle w:val="26"/>
        <w:tabs>
          <w:tab w:val="left" w:pos="513"/>
        </w:tabs>
        <w:spacing w:line="240" w:lineRule="auto"/>
        <w:ind w:firstLine="709"/>
        <w:rPr>
          <w:rFonts w:ascii="Times New Roman" w:hAnsi="Times New Roman"/>
          <w:szCs w:val="24"/>
        </w:rPr>
      </w:pPr>
      <w:r w:rsidRPr="00C15FD3">
        <w:rPr>
          <w:rFonts w:ascii="Times New Roman" w:hAnsi="Times New Roman"/>
          <w:szCs w:val="24"/>
        </w:rPr>
        <w:t>1. Соблюдать этику проведения публичных заседаний;</w:t>
      </w:r>
    </w:p>
    <w:p w:rsidR="00C15FD3" w:rsidRPr="00C15FD3" w:rsidRDefault="00C15FD3" w:rsidP="00C15FD3">
      <w:pPr>
        <w:pStyle w:val="26"/>
        <w:tabs>
          <w:tab w:val="left" w:pos="513"/>
        </w:tabs>
        <w:spacing w:line="240" w:lineRule="auto"/>
        <w:ind w:firstLine="709"/>
        <w:rPr>
          <w:rFonts w:ascii="Times New Roman" w:hAnsi="Times New Roman"/>
          <w:szCs w:val="24"/>
        </w:rPr>
      </w:pPr>
      <w:r w:rsidRPr="00C15FD3">
        <w:rPr>
          <w:rFonts w:ascii="Times New Roman" w:hAnsi="Times New Roman"/>
          <w:szCs w:val="24"/>
        </w:rPr>
        <w:t>2. На заседании предметной секции не допускать со своей стороны вопросов к докладчику, содержащих оценочные суждения, и каких-либо замечаний по содержанию научно-исследовательской работы.</w:t>
      </w:r>
    </w:p>
    <w:p w:rsidR="00C15FD3" w:rsidRPr="00C15FD3" w:rsidRDefault="00C15FD3" w:rsidP="00C15FD3">
      <w:pPr>
        <w:spacing w:line="240" w:lineRule="auto"/>
        <w:ind w:firstLine="709"/>
        <w:jc w:val="both"/>
        <w:rPr>
          <w:rFonts w:ascii="Times New Roman" w:hAnsi="Times New Roman" w:cs="Times New Roman"/>
          <w:sz w:val="24"/>
          <w:szCs w:val="24"/>
        </w:rPr>
      </w:pPr>
      <w:r w:rsidRPr="00C15FD3">
        <w:rPr>
          <w:rFonts w:ascii="Times New Roman" w:hAnsi="Times New Roman" w:cs="Times New Roman"/>
          <w:sz w:val="24"/>
          <w:szCs w:val="24"/>
        </w:rPr>
        <w:t xml:space="preserve"> Экспертные комиссии используют следующие критерии оценивания:</w:t>
      </w:r>
    </w:p>
    <w:tbl>
      <w:tblPr>
        <w:tblW w:w="0" w:type="auto"/>
        <w:tblInd w:w="465" w:type="dxa"/>
        <w:tblLook w:val="04A0"/>
      </w:tblPr>
      <w:tblGrid>
        <w:gridCol w:w="7298"/>
        <w:gridCol w:w="1984"/>
      </w:tblGrid>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1. Выбор темы</w:t>
            </w:r>
          </w:p>
        </w:tc>
        <w:tc>
          <w:tcPr>
            <w:tcW w:w="1984" w:type="dxa"/>
          </w:tcPr>
          <w:p w:rsidR="00C15FD3" w:rsidRPr="00C15FD3" w:rsidRDefault="00C15FD3" w:rsidP="00C15FD3">
            <w:pPr>
              <w:pStyle w:val="12"/>
              <w:spacing w:line="240" w:lineRule="auto"/>
              <w:ind w:firstLine="0"/>
              <w:jc w:val="left"/>
              <w:rPr>
                <w:rFonts w:ascii="Times New Roman" w:hAnsi="Times New Roman"/>
                <w:szCs w:val="24"/>
              </w:rPr>
            </w:pPr>
            <w:r w:rsidRPr="00C15FD3">
              <w:rPr>
                <w:rFonts w:ascii="Times New Roman" w:hAnsi="Times New Roman"/>
                <w:szCs w:val="24"/>
              </w:rPr>
              <w:t>(10 баллов)</w:t>
            </w:r>
          </w:p>
        </w:tc>
      </w:tr>
      <w:tr w:rsidR="00C15FD3" w:rsidRPr="00C15FD3" w:rsidTr="00C15FD3">
        <w:tc>
          <w:tcPr>
            <w:tcW w:w="7298" w:type="dxa"/>
          </w:tcPr>
          <w:p w:rsidR="00C15FD3" w:rsidRPr="00C15FD3" w:rsidRDefault="00C15FD3" w:rsidP="00C15FD3">
            <w:pPr>
              <w:pStyle w:val="26"/>
              <w:spacing w:line="240" w:lineRule="auto"/>
              <w:ind w:firstLine="709"/>
              <w:rPr>
                <w:rFonts w:ascii="Times New Roman" w:hAnsi="Times New Roman"/>
                <w:szCs w:val="24"/>
              </w:rPr>
            </w:pPr>
            <w:r w:rsidRPr="00C15FD3">
              <w:rPr>
                <w:rFonts w:ascii="Times New Roman" w:hAnsi="Times New Roman"/>
                <w:szCs w:val="24"/>
              </w:rPr>
              <w:t>- новизна и актуальность работы</w:t>
            </w:r>
          </w:p>
        </w:tc>
        <w:tc>
          <w:tcPr>
            <w:tcW w:w="1984" w:type="dxa"/>
          </w:tcPr>
          <w:p w:rsidR="00C15FD3" w:rsidRPr="00C15FD3" w:rsidRDefault="00C15FD3" w:rsidP="00C15FD3">
            <w:pPr>
              <w:pStyle w:val="26"/>
              <w:spacing w:line="240" w:lineRule="auto"/>
              <w:ind w:firstLine="709"/>
              <w:jc w:val="left"/>
              <w:rPr>
                <w:rFonts w:ascii="Times New Roman" w:hAnsi="Times New Roman"/>
                <w:szCs w:val="24"/>
              </w:rPr>
            </w:pPr>
            <w:r w:rsidRPr="00C15FD3">
              <w:rPr>
                <w:rFonts w:ascii="Times New Roman" w:hAnsi="Times New Roman"/>
                <w:szCs w:val="24"/>
              </w:rPr>
              <w:t>- 5</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познавательная ценность темы</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- 5</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2. Оценка достижений автора</w:t>
            </w:r>
          </w:p>
        </w:tc>
        <w:tc>
          <w:tcPr>
            <w:tcW w:w="1984" w:type="dxa"/>
          </w:tcPr>
          <w:p w:rsidR="00C15FD3" w:rsidRPr="00C15FD3" w:rsidRDefault="00C15FD3" w:rsidP="00C15FD3">
            <w:pPr>
              <w:pStyle w:val="12"/>
              <w:spacing w:line="240" w:lineRule="auto"/>
              <w:ind w:firstLine="0"/>
              <w:jc w:val="left"/>
              <w:rPr>
                <w:rFonts w:ascii="Times New Roman" w:hAnsi="Times New Roman"/>
                <w:szCs w:val="24"/>
              </w:rPr>
            </w:pPr>
            <w:r w:rsidRPr="00C15FD3">
              <w:rPr>
                <w:rFonts w:ascii="Times New Roman" w:hAnsi="Times New Roman"/>
                <w:szCs w:val="24"/>
              </w:rPr>
              <w:t>(35 баллов)</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использование знаний вне школьной программы</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- 10</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научное и практическое значение результатов</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- 15</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достоверность результатов работы</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- 10</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3. Исследовательское мастерство</w:t>
            </w:r>
          </w:p>
        </w:tc>
        <w:tc>
          <w:tcPr>
            <w:tcW w:w="1984" w:type="dxa"/>
          </w:tcPr>
          <w:p w:rsidR="00C15FD3" w:rsidRPr="00C15FD3" w:rsidRDefault="00C15FD3" w:rsidP="00C15FD3">
            <w:pPr>
              <w:pStyle w:val="12"/>
              <w:spacing w:line="240" w:lineRule="auto"/>
              <w:ind w:firstLine="0"/>
              <w:jc w:val="left"/>
              <w:rPr>
                <w:rFonts w:ascii="Times New Roman" w:hAnsi="Times New Roman"/>
                <w:szCs w:val="24"/>
              </w:rPr>
            </w:pPr>
            <w:r w:rsidRPr="00C15FD3">
              <w:rPr>
                <w:rFonts w:ascii="Times New Roman" w:hAnsi="Times New Roman"/>
                <w:szCs w:val="24"/>
              </w:rPr>
              <w:t>(30 баллов)</w:t>
            </w:r>
          </w:p>
        </w:tc>
      </w:tr>
      <w:tr w:rsidR="00C15FD3" w:rsidRPr="00C15FD3" w:rsidTr="00C15FD3">
        <w:tc>
          <w:tcPr>
            <w:tcW w:w="7298" w:type="dxa"/>
          </w:tcPr>
          <w:p w:rsidR="00C15FD3" w:rsidRPr="00C15FD3" w:rsidRDefault="00C15FD3" w:rsidP="00C15FD3">
            <w:pPr>
              <w:pStyle w:val="12"/>
              <w:spacing w:line="240" w:lineRule="auto"/>
              <w:ind w:left="953" w:hanging="244"/>
              <w:rPr>
                <w:rFonts w:ascii="Times New Roman" w:hAnsi="Times New Roman"/>
                <w:szCs w:val="24"/>
              </w:rPr>
            </w:pPr>
            <w:r w:rsidRPr="00C15FD3">
              <w:rPr>
                <w:rFonts w:ascii="Times New Roman" w:hAnsi="Times New Roman"/>
                <w:szCs w:val="24"/>
              </w:rPr>
              <w:t>- использование известных результатов и научных фактов в работе</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- 5</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знакомство с современным состоянием проблемы</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- 5</w:t>
            </w:r>
          </w:p>
        </w:tc>
      </w:tr>
      <w:tr w:rsidR="00C15FD3" w:rsidRPr="00C15FD3" w:rsidTr="00C15FD3">
        <w:tc>
          <w:tcPr>
            <w:tcW w:w="7298" w:type="dxa"/>
          </w:tcPr>
          <w:p w:rsidR="00C15FD3" w:rsidRPr="00C15FD3" w:rsidRDefault="00C15FD3" w:rsidP="00C15FD3">
            <w:pPr>
              <w:pStyle w:val="12"/>
              <w:spacing w:line="240" w:lineRule="auto"/>
              <w:ind w:left="811" w:hanging="142"/>
              <w:rPr>
                <w:rFonts w:ascii="Times New Roman" w:hAnsi="Times New Roman"/>
                <w:szCs w:val="24"/>
              </w:rPr>
            </w:pPr>
            <w:r w:rsidRPr="00C15FD3">
              <w:rPr>
                <w:rFonts w:ascii="Times New Roman" w:hAnsi="Times New Roman"/>
                <w:szCs w:val="24"/>
              </w:rPr>
              <w:t>- глубина проработки проблемы, степень участия учащегося в выполненной работе</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- 10</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структура и логика работы</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- 10</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4. Представление работы</w:t>
            </w:r>
          </w:p>
        </w:tc>
        <w:tc>
          <w:tcPr>
            <w:tcW w:w="1984" w:type="dxa"/>
          </w:tcPr>
          <w:p w:rsidR="00C15FD3" w:rsidRPr="00C15FD3" w:rsidRDefault="00C15FD3" w:rsidP="00C15FD3">
            <w:pPr>
              <w:pStyle w:val="12"/>
              <w:spacing w:line="240" w:lineRule="auto"/>
              <w:ind w:firstLine="0"/>
              <w:jc w:val="left"/>
              <w:rPr>
                <w:rFonts w:ascii="Times New Roman" w:hAnsi="Times New Roman"/>
                <w:szCs w:val="24"/>
              </w:rPr>
            </w:pPr>
            <w:r w:rsidRPr="00C15FD3">
              <w:rPr>
                <w:rFonts w:ascii="Times New Roman" w:hAnsi="Times New Roman"/>
                <w:szCs w:val="24"/>
              </w:rPr>
              <w:t>(25 баллов)</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язык и стиль изложения, убедительность рассуждений</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- 5</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оригинальность мышления</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- 5</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структура работы, качество оформления работы</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- 5</w:t>
            </w:r>
          </w:p>
        </w:tc>
      </w:tr>
      <w:tr w:rsidR="00C15FD3" w:rsidRPr="00C15FD3" w:rsidTr="00C15FD3">
        <w:tc>
          <w:tcPr>
            <w:tcW w:w="7298" w:type="dxa"/>
          </w:tcPr>
          <w:p w:rsidR="00C15FD3" w:rsidRPr="00C15FD3" w:rsidRDefault="00C15FD3" w:rsidP="00C15FD3">
            <w:pPr>
              <w:pStyle w:val="12"/>
              <w:spacing w:line="240" w:lineRule="auto"/>
              <w:ind w:firstLine="709"/>
              <w:rPr>
                <w:rFonts w:ascii="Times New Roman" w:hAnsi="Times New Roman"/>
                <w:szCs w:val="24"/>
              </w:rPr>
            </w:pPr>
            <w:r w:rsidRPr="00C15FD3">
              <w:rPr>
                <w:rFonts w:ascii="Times New Roman" w:hAnsi="Times New Roman"/>
                <w:szCs w:val="24"/>
              </w:rPr>
              <w:t>- умение отвечать на вопросы, грамотность автора</w:t>
            </w:r>
          </w:p>
        </w:tc>
        <w:tc>
          <w:tcPr>
            <w:tcW w:w="1984" w:type="dxa"/>
          </w:tcPr>
          <w:p w:rsidR="00C15FD3" w:rsidRPr="00C15FD3" w:rsidRDefault="00C15FD3" w:rsidP="00C15FD3">
            <w:pPr>
              <w:pStyle w:val="12"/>
              <w:spacing w:line="240" w:lineRule="auto"/>
              <w:ind w:firstLine="709"/>
              <w:jc w:val="left"/>
              <w:rPr>
                <w:rFonts w:ascii="Times New Roman" w:hAnsi="Times New Roman"/>
                <w:szCs w:val="24"/>
              </w:rPr>
            </w:pPr>
            <w:r w:rsidRPr="00C15FD3">
              <w:rPr>
                <w:rFonts w:ascii="Times New Roman" w:hAnsi="Times New Roman"/>
                <w:szCs w:val="24"/>
              </w:rPr>
              <w:t>- 10</w:t>
            </w:r>
          </w:p>
        </w:tc>
      </w:tr>
    </w:tbl>
    <w:p w:rsidR="00C15FD3" w:rsidRPr="00C15FD3" w:rsidRDefault="00C15FD3" w:rsidP="00C15FD3">
      <w:pPr>
        <w:pStyle w:val="a6"/>
        <w:ind w:firstLine="0"/>
        <w:rPr>
          <w:b/>
          <w:sz w:val="24"/>
        </w:rPr>
      </w:pPr>
    </w:p>
    <w:p w:rsidR="00C15FD3" w:rsidRPr="00C15FD3" w:rsidRDefault="00C15FD3" w:rsidP="00C15FD3">
      <w:pPr>
        <w:pStyle w:val="a6"/>
        <w:ind w:firstLine="0"/>
        <w:rPr>
          <w:b/>
          <w:sz w:val="24"/>
        </w:rPr>
      </w:pPr>
    </w:p>
    <w:p w:rsidR="00C15FD3" w:rsidRPr="00C15FD3" w:rsidRDefault="00C15FD3" w:rsidP="00C15FD3">
      <w:pPr>
        <w:pStyle w:val="a6"/>
        <w:widowControl w:val="0"/>
        <w:numPr>
          <w:ilvl w:val="0"/>
          <w:numId w:val="31"/>
        </w:numPr>
        <w:tabs>
          <w:tab w:val="clear" w:pos="-137"/>
          <w:tab w:val="num" w:pos="146"/>
        </w:tabs>
        <w:ind w:left="1211"/>
        <w:jc w:val="center"/>
        <w:rPr>
          <w:b/>
          <w:sz w:val="24"/>
        </w:rPr>
      </w:pPr>
      <w:r w:rsidRPr="00C15FD3">
        <w:rPr>
          <w:b/>
          <w:sz w:val="24"/>
        </w:rPr>
        <w:t>ПОДВЕДЕНИЕ ИТОГОВ И НАГРАЖДЕНИЕ ПОБЕДИТЕЛЕЙ И ПРИЗЁРОВ КОНКУРСА</w:t>
      </w:r>
    </w:p>
    <w:p w:rsidR="00C15FD3" w:rsidRPr="00C15FD3" w:rsidRDefault="00C15FD3" w:rsidP="00C15FD3">
      <w:pPr>
        <w:pStyle w:val="a6"/>
        <w:ind w:firstLine="709"/>
        <w:jc w:val="center"/>
        <w:rPr>
          <w:sz w:val="24"/>
        </w:rPr>
      </w:pPr>
    </w:p>
    <w:p w:rsidR="00C15FD3" w:rsidRPr="00C15FD3" w:rsidRDefault="00C15FD3" w:rsidP="00C15FD3">
      <w:pPr>
        <w:pStyle w:val="a6"/>
        <w:ind w:firstLine="709"/>
        <w:rPr>
          <w:sz w:val="24"/>
        </w:rPr>
      </w:pPr>
      <w:r w:rsidRPr="00C15FD3">
        <w:rPr>
          <w:sz w:val="24"/>
        </w:rPr>
        <w:t>По окончании работы предметных секций проводится заседание экспертных комиссий, на котором заполняются итоговые протоколы (приложение 2), выстраивается рейтинг участников по каждой номинации и выносятся решения о победителях и призёрах Конкурса. Апелляции по решению экспертных комиссий не принимаются.</w:t>
      </w:r>
    </w:p>
    <w:p w:rsidR="00C15FD3" w:rsidRPr="00C15FD3" w:rsidRDefault="00C15FD3" w:rsidP="00C15FD3">
      <w:pPr>
        <w:pStyle w:val="a6"/>
        <w:ind w:firstLine="709"/>
        <w:rPr>
          <w:sz w:val="24"/>
        </w:rPr>
      </w:pPr>
      <w:r w:rsidRPr="00C15FD3">
        <w:rPr>
          <w:sz w:val="24"/>
        </w:rPr>
        <w:t>В каждой секции определяется только один победитель, набравший наибольшее количество баллов. В случае, если несколько участников Конкурса набрали одинаковое наибольшее количество баллов, то экспертной комиссией Конкурса совместно с оргкомитетом проводится дополнительная экспертиза конкурсных материалов. При этом только один участник признается победителем, остальные – призерами.</w:t>
      </w:r>
    </w:p>
    <w:p w:rsidR="00C15FD3" w:rsidRPr="00C15FD3" w:rsidRDefault="00C15FD3" w:rsidP="00C15FD3">
      <w:pPr>
        <w:pStyle w:val="a6"/>
        <w:ind w:firstLine="709"/>
        <w:rPr>
          <w:sz w:val="24"/>
        </w:rPr>
      </w:pPr>
      <w:r w:rsidRPr="00C15FD3">
        <w:rPr>
          <w:sz w:val="24"/>
        </w:rPr>
        <w:t xml:space="preserve">Призерами Конкурса признаются участники, следующие в итоговой таблице за победителем, но не более 30% от участников регионального этапа Конкурса. </w:t>
      </w:r>
    </w:p>
    <w:p w:rsidR="00C15FD3" w:rsidRPr="00C15FD3" w:rsidRDefault="00C15FD3" w:rsidP="00C15FD3">
      <w:pPr>
        <w:pStyle w:val="31"/>
        <w:widowControl/>
        <w:ind w:firstLine="709"/>
        <w:jc w:val="both"/>
        <w:rPr>
          <w:b/>
          <w:sz w:val="24"/>
          <w:szCs w:val="24"/>
        </w:rPr>
      </w:pPr>
      <w:r w:rsidRPr="00C15FD3">
        <w:rPr>
          <w:b/>
          <w:sz w:val="24"/>
          <w:szCs w:val="24"/>
        </w:rPr>
        <w:t>В случае если работа представлена двумя авторами, то равнозначность награждения оценивает экспертный совет.</w:t>
      </w:r>
    </w:p>
    <w:p w:rsidR="00C15FD3" w:rsidRPr="00C15FD3" w:rsidRDefault="00C15FD3" w:rsidP="00C15FD3">
      <w:pPr>
        <w:pStyle w:val="a6"/>
        <w:ind w:firstLine="709"/>
        <w:rPr>
          <w:sz w:val="24"/>
        </w:rPr>
      </w:pPr>
      <w:r w:rsidRPr="00C15FD3">
        <w:rPr>
          <w:sz w:val="24"/>
        </w:rPr>
        <w:t xml:space="preserve">Победители и призёры Конкурса награждаются дипломами департамента образования Белгородской области. </w:t>
      </w:r>
    </w:p>
    <w:p w:rsidR="00C15FD3" w:rsidRPr="00C15FD3" w:rsidRDefault="00C15FD3" w:rsidP="00C15FD3">
      <w:pPr>
        <w:pStyle w:val="a6"/>
        <w:ind w:firstLine="709"/>
        <w:rPr>
          <w:sz w:val="24"/>
        </w:rPr>
      </w:pPr>
      <w:r w:rsidRPr="00C15FD3">
        <w:rPr>
          <w:sz w:val="24"/>
        </w:rPr>
        <w:t>Работы, представленные на региональный этап Конкурса, не возвращаются.</w:t>
      </w:r>
    </w:p>
    <w:p w:rsidR="00C15FD3" w:rsidRPr="00C15FD3" w:rsidRDefault="00C15FD3" w:rsidP="00C15FD3">
      <w:pPr>
        <w:pStyle w:val="a4"/>
        <w:ind w:firstLine="709"/>
        <w:jc w:val="center"/>
        <w:rPr>
          <w:b/>
          <w:sz w:val="24"/>
        </w:rPr>
      </w:pPr>
    </w:p>
    <w:p w:rsidR="00C15FD3" w:rsidRPr="00C15FD3" w:rsidRDefault="00C15FD3" w:rsidP="00C15FD3">
      <w:pPr>
        <w:pStyle w:val="a4"/>
        <w:ind w:firstLine="709"/>
        <w:jc w:val="center"/>
        <w:rPr>
          <w:b/>
          <w:sz w:val="24"/>
        </w:rPr>
      </w:pPr>
      <w:r w:rsidRPr="00C15FD3">
        <w:rPr>
          <w:b/>
          <w:sz w:val="24"/>
        </w:rPr>
        <w:t>8. НАПРАВЛЕНИЯ КОНКУРСА (секции)</w:t>
      </w:r>
    </w:p>
    <w:p w:rsidR="00C15FD3" w:rsidRPr="00C15FD3" w:rsidRDefault="00C15FD3" w:rsidP="00C15FD3">
      <w:pPr>
        <w:pStyle w:val="32"/>
        <w:widowControl/>
        <w:ind w:firstLine="709"/>
        <w:jc w:val="both"/>
        <w:rPr>
          <w:rFonts w:cs="Times New Roman"/>
          <w:sz w:val="24"/>
        </w:rPr>
      </w:pPr>
      <w:r w:rsidRPr="00C15FD3">
        <w:rPr>
          <w:rFonts w:cs="Times New Roman"/>
          <w:sz w:val="24"/>
        </w:rPr>
        <w:t xml:space="preserve">На </w:t>
      </w:r>
      <w:r w:rsidRPr="00C15FD3">
        <w:rPr>
          <w:rFonts w:cs="Times New Roman"/>
          <w:b/>
          <w:sz w:val="24"/>
        </w:rPr>
        <w:t>региональный Конкурс</w:t>
      </w:r>
      <w:r w:rsidRPr="00C15FD3">
        <w:rPr>
          <w:rFonts w:cs="Times New Roman"/>
          <w:sz w:val="24"/>
        </w:rPr>
        <w:t xml:space="preserve"> принимаются законченные работы по следующим направлениям:</w:t>
      </w:r>
    </w:p>
    <w:p w:rsidR="00C15FD3" w:rsidRPr="00C15FD3" w:rsidRDefault="00C15FD3" w:rsidP="00C15FD3">
      <w:pPr>
        <w:pStyle w:val="a6"/>
        <w:widowControl w:val="0"/>
        <w:numPr>
          <w:ilvl w:val="0"/>
          <w:numId w:val="33"/>
        </w:numPr>
        <w:suppressAutoHyphens w:val="0"/>
        <w:ind w:left="0" w:firstLine="720"/>
        <w:rPr>
          <w:sz w:val="24"/>
        </w:rPr>
      </w:pPr>
      <w:r w:rsidRPr="00C15FD3">
        <w:rPr>
          <w:b/>
          <w:sz w:val="24"/>
        </w:rPr>
        <w:lastRenderedPageBreak/>
        <w:t>БИОЛОГИЯ</w:t>
      </w:r>
      <w:r w:rsidRPr="00C15FD3">
        <w:rPr>
          <w:sz w:val="24"/>
        </w:rPr>
        <w:t>;</w:t>
      </w:r>
    </w:p>
    <w:p w:rsidR="00C15FD3" w:rsidRPr="00C15FD3" w:rsidRDefault="00C15FD3" w:rsidP="00C15FD3">
      <w:pPr>
        <w:pStyle w:val="a6"/>
        <w:widowControl w:val="0"/>
        <w:numPr>
          <w:ilvl w:val="0"/>
          <w:numId w:val="33"/>
        </w:numPr>
        <w:suppressAutoHyphens w:val="0"/>
        <w:ind w:left="0" w:firstLine="720"/>
        <w:rPr>
          <w:sz w:val="24"/>
        </w:rPr>
      </w:pPr>
      <w:r w:rsidRPr="00C15FD3">
        <w:rPr>
          <w:b/>
          <w:sz w:val="24"/>
        </w:rPr>
        <w:t>ГЕОГРАФИЯ</w:t>
      </w:r>
      <w:r w:rsidRPr="00C15FD3">
        <w:rPr>
          <w:sz w:val="24"/>
        </w:rPr>
        <w:t>;</w:t>
      </w:r>
    </w:p>
    <w:p w:rsidR="00C15FD3" w:rsidRDefault="00C15FD3" w:rsidP="00C15FD3">
      <w:pPr>
        <w:pStyle w:val="a6"/>
        <w:widowControl w:val="0"/>
        <w:numPr>
          <w:ilvl w:val="0"/>
          <w:numId w:val="33"/>
        </w:numPr>
        <w:suppressAutoHyphens w:val="0"/>
        <w:ind w:left="0" w:firstLine="720"/>
        <w:rPr>
          <w:sz w:val="24"/>
        </w:rPr>
      </w:pPr>
      <w:r w:rsidRPr="00C15FD3">
        <w:rPr>
          <w:b/>
          <w:sz w:val="24"/>
        </w:rPr>
        <w:t>ИНФОРМАЦИОННЫЕ ТЕХНОЛОГИИ</w:t>
      </w:r>
      <w:r w:rsidRPr="00C15FD3">
        <w:rPr>
          <w:sz w:val="24"/>
        </w:rPr>
        <w:t>;</w:t>
      </w:r>
    </w:p>
    <w:p w:rsidR="00A57744" w:rsidRPr="00C15FD3" w:rsidRDefault="00A57744" w:rsidP="00C15FD3">
      <w:pPr>
        <w:pStyle w:val="a6"/>
        <w:widowControl w:val="0"/>
        <w:numPr>
          <w:ilvl w:val="0"/>
          <w:numId w:val="33"/>
        </w:numPr>
        <w:suppressAutoHyphens w:val="0"/>
        <w:ind w:left="0" w:firstLine="720"/>
        <w:rPr>
          <w:sz w:val="24"/>
        </w:rPr>
      </w:pPr>
      <w:r w:rsidRPr="00C15FD3">
        <w:rPr>
          <w:b/>
          <w:sz w:val="24"/>
        </w:rPr>
        <w:t>МАТЕМАТИКА</w:t>
      </w:r>
      <w:r>
        <w:rPr>
          <w:b/>
          <w:sz w:val="24"/>
        </w:rPr>
        <w:t>;</w:t>
      </w:r>
    </w:p>
    <w:p w:rsidR="00A57744" w:rsidRDefault="00C15FD3" w:rsidP="00C15FD3">
      <w:pPr>
        <w:pStyle w:val="a6"/>
        <w:widowControl w:val="0"/>
        <w:numPr>
          <w:ilvl w:val="0"/>
          <w:numId w:val="33"/>
        </w:numPr>
        <w:suppressAutoHyphens w:val="0"/>
        <w:ind w:left="0" w:firstLine="720"/>
        <w:rPr>
          <w:b/>
          <w:sz w:val="24"/>
        </w:rPr>
      </w:pPr>
      <w:r w:rsidRPr="00C15FD3">
        <w:rPr>
          <w:b/>
          <w:sz w:val="24"/>
        </w:rPr>
        <w:t>ИСТОРИЯ</w:t>
      </w:r>
      <w:r w:rsidR="00A57744">
        <w:rPr>
          <w:b/>
          <w:sz w:val="24"/>
        </w:rPr>
        <w:t>;</w:t>
      </w:r>
      <w:r w:rsidRPr="00C15FD3">
        <w:rPr>
          <w:b/>
          <w:sz w:val="24"/>
        </w:rPr>
        <w:t xml:space="preserve"> </w:t>
      </w:r>
    </w:p>
    <w:p w:rsidR="00C15FD3" w:rsidRPr="00C15FD3" w:rsidRDefault="00C15FD3" w:rsidP="00C15FD3">
      <w:pPr>
        <w:pStyle w:val="a6"/>
        <w:widowControl w:val="0"/>
        <w:numPr>
          <w:ilvl w:val="0"/>
          <w:numId w:val="33"/>
        </w:numPr>
        <w:suppressAutoHyphens w:val="0"/>
        <w:ind w:left="0" w:firstLine="720"/>
        <w:rPr>
          <w:b/>
          <w:sz w:val="24"/>
        </w:rPr>
      </w:pPr>
      <w:r w:rsidRPr="00C15FD3">
        <w:rPr>
          <w:b/>
          <w:sz w:val="24"/>
        </w:rPr>
        <w:t xml:space="preserve"> КРАЕВЕДЕНИЕ;</w:t>
      </w:r>
    </w:p>
    <w:p w:rsidR="00C15FD3" w:rsidRPr="006F2504" w:rsidRDefault="00C15FD3" w:rsidP="00C15FD3">
      <w:pPr>
        <w:pStyle w:val="a6"/>
        <w:widowControl w:val="0"/>
        <w:numPr>
          <w:ilvl w:val="0"/>
          <w:numId w:val="33"/>
        </w:numPr>
        <w:suppressAutoHyphens w:val="0"/>
        <w:ind w:left="0" w:firstLine="720"/>
        <w:rPr>
          <w:b/>
          <w:i/>
          <w:sz w:val="24"/>
        </w:rPr>
      </w:pPr>
      <w:r w:rsidRPr="00C15FD3">
        <w:rPr>
          <w:b/>
          <w:sz w:val="24"/>
        </w:rPr>
        <w:t>ЛИНГВИСТИКА;</w:t>
      </w:r>
    </w:p>
    <w:p w:rsidR="006F2504" w:rsidRPr="006F2504" w:rsidRDefault="006F2504" w:rsidP="00C15FD3">
      <w:pPr>
        <w:pStyle w:val="a6"/>
        <w:widowControl w:val="0"/>
        <w:numPr>
          <w:ilvl w:val="0"/>
          <w:numId w:val="33"/>
        </w:numPr>
        <w:suppressAutoHyphens w:val="0"/>
        <w:ind w:left="0" w:firstLine="720"/>
        <w:rPr>
          <w:sz w:val="24"/>
        </w:rPr>
      </w:pPr>
      <w:r w:rsidRPr="006F2504">
        <w:rPr>
          <w:b/>
          <w:sz w:val="24"/>
        </w:rPr>
        <w:t>ФИЗИКА</w:t>
      </w:r>
      <w:r>
        <w:rPr>
          <w:b/>
          <w:sz w:val="24"/>
        </w:rPr>
        <w:t>;</w:t>
      </w:r>
      <w:r w:rsidRPr="006F2504">
        <w:rPr>
          <w:b/>
          <w:sz w:val="24"/>
        </w:rPr>
        <w:t xml:space="preserve"> </w:t>
      </w:r>
    </w:p>
    <w:p w:rsidR="00A57744" w:rsidRPr="00A57744" w:rsidRDefault="00C15FD3" w:rsidP="00C15FD3">
      <w:pPr>
        <w:pStyle w:val="a6"/>
        <w:widowControl w:val="0"/>
        <w:numPr>
          <w:ilvl w:val="0"/>
          <w:numId w:val="33"/>
        </w:numPr>
        <w:suppressAutoHyphens w:val="0"/>
        <w:ind w:left="0" w:firstLine="720"/>
        <w:rPr>
          <w:sz w:val="24"/>
        </w:rPr>
      </w:pPr>
      <w:r w:rsidRPr="00C15FD3">
        <w:rPr>
          <w:b/>
          <w:sz w:val="24"/>
        </w:rPr>
        <w:t>ЛИТЕРАТУРОВЕДЕНИЕ</w:t>
      </w:r>
      <w:r w:rsidR="00A57744">
        <w:rPr>
          <w:b/>
          <w:sz w:val="24"/>
        </w:rPr>
        <w:t>;</w:t>
      </w:r>
    </w:p>
    <w:p w:rsidR="00C15FD3" w:rsidRPr="00C15FD3" w:rsidRDefault="00A57744" w:rsidP="00C15FD3">
      <w:pPr>
        <w:pStyle w:val="a6"/>
        <w:widowControl w:val="0"/>
        <w:numPr>
          <w:ilvl w:val="0"/>
          <w:numId w:val="33"/>
        </w:numPr>
        <w:suppressAutoHyphens w:val="0"/>
        <w:ind w:left="0" w:firstLine="720"/>
        <w:rPr>
          <w:sz w:val="24"/>
        </w:rPr>
      </w:pPr>
      <w:r>
        <w:rPr>
          <w:b/>
          <w:sz w:val="24"/>
        </w:rPr>
        <w:t xml:space="preserve"> </w:t>
      </w:r>
      <w:r w:rsidR="00C15FD3" w:rsidRPr="00C15FD3">
        <w:rPr>
          <w:b/>
          <w:sz w:val="24"/>
        </w:rPr>
        <w:t>ЛИТЕРАТУРНОЕ ТВОРЧЕСТВО</w:t>
      </w:r>
      <w:r w:rsidR="00C15FD3" w:rsidRPr="00C15FD3">
        <w:rPr>
          <w:sz w:val="24"/>
        </w:rPr>
        <w:t>;</w:t>
      </w:r>
    </w:p>
    <w:p w:rsidR="00C15FD3" w:rsidRPr="00C15FD3" w:rsidRDefault="00C15FD3" w:rsidP="00C15FD3">
      <w:pPr>
        <w:pStyle w:val="a6"/>
        <w:widowControl w:val="0"/>
        <w:numPr>
          <w:ilvl w:val="0"/>
          <w:numId w:val="33"/>
        </w:numPr>
        <w:suppressAutoHyphens w:val="0"/>
        <w:ind w:left="0" w:firstLine="720"/>
        <w:rPr>
          <w:sz w:val="24"/>
        </w:rPr>
      </w:pPr>
      <w:r w:rsidRPr="00C15FD3">
        <w:rPr>
          <w:b/>
          <w:sz w:val="24"/>
        </w:rPr>
        <w:t>МЕДИЦИНА И ЗДОРОВЬЕ</w:t>
      </w:r>
      <w:r w:rsidRPr="00C15FD3">
        <w:rPr>
          <w:sz w:val="24"/>
        </w:rPr>
        <w:t>;</w:t>
      </w:r>
    </w:p>
    <w:p w:rsidR="00C15FD3" w:rsidRPr="00C15FD3" w:rsidRDefault="00C15FD3" w:rsidP="00C15FD3">
      <w:pPr>
        <w:pStyle w:val="a6"/>
        <w:widowControl w:val="0"/>
        <w:numPr>
          <w:ilvl w:val="0"/>
          <w:numId w:val="33"/>
        </w:numPr>
        <w:suppressAutoHyphens w:val="0"/>
        <w:ind w:left="0" w:firstLine="720"/>
        <w:rPr>
          <w:i/>
          <w:sz w:val="24"/>
        </w:rPr>
      </w:pPr>
      <w:r w:rsidRPr="00C15FD3">
        <w:rPr>
          <w:b/>
          <w:sz w:val="24"/>
        </w:rPr>
        <w:t>МУЗЫКАЛЬНОЕ ТВОРЧЕСТВО</w:t>
      </w:r>
      <w:r w:rsidRPr="00C15FD3">
        <w:rPr>
          <w:sz w:val="24"/>
        </w:rPr>
        <w:t>;</w:t>
      </w:r>
      <w:r w:rsidRPr="00C15FD3">
        <w:rPr>
          <w:i/>
          <w:sz w:val="24"/>
        </w:rPr>
        <w:t xml:space="preserve"> </w:t>
      </w:r>
    </w:p>
    <w:p w:rsidR="006F2504" w:rsidRPr="006F2504" w:rsidRDefault="006F2504" w:rsidP="00C15FD3">
      <w:pPr>
        <w:pStyle w:val="a6"/>
        <w:widowControl w:val="0"/>
        <w:numPr>
          <w:ilvl w:val="0"/>
          <w:numId w:val="33"/>
        </w:numPr>
        <w:suppressAutoHyphens w:val="0"/>
        <w:ind w:left="0" w:firstLine="720"/>
        <w:rPr>
          <w:sz w:val="24"/>
        </w:rPr>
      </w:pPr>
      <w:r>
        <w:rPr>
          <w:b/>
          <w:sz w:val="24"/>
        </w:rPr>
        <w:t>ПЕДАГОГИКА;</w:t>
      </w:r>
    </w:p>
    <w:p w:rsidR="006F2504" w:rsidRPr="006F2504" w:rsidRDefault="006F2504" w:rsidP="00C15FD3">
      <w:pPr>
        <w:pStyle w:val="a6"/>
        <w:widowControl w:val="0"/>
        <w:numPr>
          <w:ilvl w:val="0"/>
          <w:numId w:val="33"/>
        </w:numPr>
        <w:suppressAutoHyphens w:val="0"/>
        <w:ind w:left="0" w:firstLine="720"/>
        <w:rPr>
          <w:sz w:val="24"/>
        </w:rPr>
      </w:pPr>
      <w:r>
        <w:rPr>
          <w:b/>
          <w:sz w:val="24"/>
        </w:rPr>
        <w:t xml:space="preserve"> ПСИХОЛОГИЯ;</w:t>
      </w:r>
      <w:r w:rsidR="00C15FD3" w:rsidRPr="00C15FD3">
        <w:rPr>
          <w:b/>
          <w:sz w:val="24"/>
        </w:rPr>
        <w:t xml:space="preserve"> </w:t>
      </w:r>
    </w:p>
    <w:p w:rsidR="00C15FD3" w:rsidRPr="00C15FD3" w:rsidRDefault="00C15FD3" w:rsidP="00C15FD3">
      <w:pPr>
        <w:pStyle w:val="a6"/>
        <w:widowControl w:val="0"/>
        <w:numPr>
          <w:ilvl w:val="0"/>
          <w:numId w:val="33"/>
        </w:numPr>
        <w:suppressAutoHyphens w:val="0"/>
        <w:ind w:left="0" w:firstLine="720"/>
        <w:rPr>
          <w:sz w:val="24"/>
        </w:rPr>
      </w:pPr>
      <w:r w:rsidRPr="00C15FD3">
        <w:rPr>
          <w:b/>
          <w:sz w:val="24"/>
        </w:rPr>
        <w:t>СОЦИОЛОГИЯ</w:t>
      </w:r>
      <w:r w:rsidRPr="00C15FD3">
        <w:rPr>
          <w:sz w:val="24"/>
        </w:rPr>
        <w:t>;</w:t>
      </w:r>
      <w:r w:rsidRPr="00C15FD3">
        <w:rPr>
          <w:b/>
          <w:sz w:val="24"/>
        </w:rPr>
        <w:t xml:space="preserve"> </w:t>
      </w:r>
    </w:p>
    <w:p w:rsidR="006F2504" w:rsidRDefault="006F2504" w:rsidP="00C15FD3">
      <w:pPr>
        <w:pStyle w:val="a6"/>
        <w:widowControl w:val="0"/>
        <w:numPr>
          <w:ilvl w:val="0"/>
          <w:numId w:val="33"/>
        </w:numPr>
        <w:suppressAutoHyphens w:val="0"/>
        <w:ind w:left="0" w:firstLine="720"/>
        <w:rPr>
          <w:b/>
          <w:sz w:val="24"/>
        </w:rPr>
      </w:pPr>
      <w:r>
        <w:rPr>
          <w:b/>
          <w:sz w:val="24"/>
        </w:rPr>
        <w:t>ПРАВОВЕДЕНИЕ;</w:t>
      </w:r>
    </w:p>
    <w:p w:rsidR="00C15FD3" w:rsidRPr="00C15FD3" w:rsidRDefault="006F2504" w:rsidP="00C15FD3">
      <w:pPr>
        <w:pStyle w:val="a6"/>
        <w:widowControl w:val="0"/>
        <w:numPr>
          <w:ilvl w:val="0"/>
          <w:numId w:val="33"/>
        </w:numPr>
        <w:suppressAutoHyphens w:val="0"/>
        <w:ind w:left="0" w:firstLine="720"/>
        <w:rPr>
          <w:b/>
          <w:sz w:val="24"/>
        </w:rPr>
      </w:pPr>
      <w:r>
        <w:rPr>
          <w:b/>
          <w:sz w:val="24"/>
        </w:rPr>
        <w:t xml:space="preserve"> </w:t>
      </w:r>
      <w:r w:rsidRPr="006F2504">
        <w:rPr>
          <w:b/>
          <w:sz w:val="24"/>
        </w:rPr>
        <w:t>ХУДОЖЕСТВЕННОЕ</w:t>
      </w:r>
      <w:r>
        <w:rPr>
          <w:b/>
          <w:sz w:val="24"/>
        </w:rPr>
        <w:t xml:space="preserve"> </w:t>
      </w:r>
      <w:r w:rsidRPr="006F2504">
        <w:rPr>
          <w:b/>
          <w:sz w:val="24"/>
        </w:rPr>
        <w:t>ТВОРЧЕСТВО</w:t>
      </w:r>
      <w:r>
        <w:rPr>
          <w:b/>
          <w:sz w:val="24"/>
        </w:rPr>
        <w:t>;</w:t>
      </w:r>
    </w:p>
    <w:p w:rsidR="006F2504" w:rsidRDefault="00C15FD3" w:rsidP="00C15FD3">
      <w:pPr>
        <w:pStyle w:val="a6"/>
        <w:widowControl w:val="0"/>
        <w:numPr>
          <w:ilvl w:val="0"/>
          <w:numId w:val="33"/>
        </w:numPr>
        <w:suppressAutoHyphens w:val="0"/>
        <w:ind w:left="0" w:firstLine="720"/>
        <w:rPr>
          <w:sz w:val="24"/>
        </w:rPr>
      </w:pPr>
      <w:r w:rsidRPr="006F2504">
        <w:rPr>
          <w:b/>
          <w:sz w:val="24"/>
        </w:rPr>
        <w:t>РОДОСЛОВИЕ</w:t>
      </w:r>
      <w:r w:rsidR="006F2504" w:rsidRPr="006F2504">
        <w:rPr>
          <w:b/>
          <w:sz w:val="24"/>
        </w:rPr>
        <w:t>;</w:t>
      </w:r>
      <w:r w:rsidRPr="006F2504">
        <w:rPr>
          <w:b/>
          <w:sz w:val="24"/>
        </w:rPr>
        <w:t xml:space="preserve"> </w:t>
      </w:r>
    </w:p>
    <w:p w:rsidR="00C15FD3" w:rsidRPr="006F2504" w:rsidRDefault="00C15FD3" w:rsidP="00C15FD3">
      <w:pPr>
        <w:pStyle w:val="a6"/>
        <w:widowControl w:val="0"/>
        <w:numPr>
          <w:ilvl w:val="0"/>
          <w:numId w:val="33"/>
        </w:numPr>
        <w:suppressAutoHyphens w:val="0"/>
        <w:ind w:left="0" w:firstLine="720"/>
        <w:rPr>
          <w:sz w:val="24"/>
        </w:rPr>
      </w:pPr>
      <w:r w:rsidRPr="006F2504">
        <w:rPr>
          <w:b/>
          <w:sz w:val="24"/>
        </w:rPr>
        <w:t>СЕЛЬСКОЕ ХОЗЯЙСТВО</w:t>
      </w:r>
      <w:r w:rsidRPr="006F2504">
        <w:rPr>
          <w:sz w:val="24"/>
        </w:rPr>
        <w:t>;</w:t>
      </w:r>
    </w:p>
    <w:p w:rsidR="006F2504" w:rsidRPr="006F2504" w:rsidRDefault="00C15FD3" w:rsidP="00C15FD3">
      <w:pPr>
        <w:pStyle w:val="a6"/>
        <w:widowControl w:val="0"/>
        <w:numPr>
          <w:ilvl w:val="0"/>
          <w:numId w:val="33"/>
        </w:numPr>
        <w:suppressAutoHyphens w:val="0"/>
        <w:ind w:left="0" w:firstLine="720"/>
        <w:rPr>
          <w:i/>
          <w:sz w:val="24"/>
        </w:rPr>
      </w:pPr>
      <w:r w:rsidRPr="006F2504">
        <w:rPr>
          <w:b/>
          <w:sz w:val="24"/>
        </w:rPr>
        <w:t>ТЕХНОЛОГИИ И ТЕХНИЧЕСКОЕ ТВОРЧЕСТВО</w:t>
      </w:r>
      <w:r w:rsidR="006F2504" w:rsidRPr="006F2504">
        <w:rPr>
          <w:b/>
          <w:sz w:val="24"/>
        </w:rPr>
        <w:t>, УПРАВЛЕНИЕ;</w:t>
      </w:r>
      <w:r w:rsidRPr="006F2504">
        <w:rPr>
          <w:b/>
          <w:sz w:val="24"/>
        </w:rPr>
        <w:t xml:space="preserve"> </w:t>
      </w:r>
    </w:p>
    <w:p w:rsidR="006F2504" w:rsidRPr="006F2504" w:rsidRDefault="006F2504" w:rsidP="00C15FD3">
      <w:pPr>
        <w:pStyle w:val="a6"/>
        <w:widowControl w:val="0"/>
        <w:numPr>
          <w:ilvl w:val="0"/>
          <w:numId w:val="33"/>
        </w:numPr>
        <w:suppressAutoHyphens w:val="0"/>
        <w:ind w:left="0" w:firstLine="720"/>
        <w:rPr>
          <w:i/>
          <w:sz w:val="24"/>
        </w:rPr>
      </w:pPr>
      <w:r>
        <w:rPr>
          <w:b/>
          <w:sz w:val="24"/>
        </w:rPr>
        <w:t>БЕЗОПАСНОСТЬ  ЖИЗНЕДЕЯТЕЛЬНОСТИ;</w:t>
      </w:r>
    </w:p>
    <w:p w:rsidR="006F2504" w:rsidRPr="006F2504" w:rsidRDefault="006F2504" w:rsidP="00C15FD3">
      <w:pPr>
        <w:pStyle w:val="a6"/>
        <w:widowControl w:val="0"/>
        <w:numPr>
          <w:ilvl w:val="0"/>
          <w:numId w:val="33"/>
        </w:numPr>
        <w:suppressAutoHyphens w:val="0"/>
        <w:ind w:left="0" w:firstLine="720"/>
        <w:rPr>
          <w:i/>
          <w:sz w:val="24"/>
        </w:rPr>
      </w:pPr>
      <w:r>
        <w:rPr>
          <w:b/>
          <w:sz w:val="24"/>
        </w:rPr>
        <w:t>ДЕКОРАТИВНО</w:t>
      </w:r>
      <w:r w:rsidR="00971D89">
        <w:rPr>
          <w:b/>
          <w:sz w:val="24"/>
        </w:rPr>
        <w:t>-</w:t>
      </w:r>
      <w:r>
        <w:rPr>
          <w:b/>
          <w:sz w:val="24"/>
        </w:rPr>
        <w:t>ПРИКЛАДНОЕ ИСКУССТВО;</w:t>
      </w:r>
    </w:p>
    <w:p w:rsidR="00971D89" w:rsidRPr="00971D89" w:rsidRDefault="006F2504" w:rsidP="00C15FD3">
      <w:pPr>
        <w:pStyle w:val="a6"/>
        <w:widowControl w:val="0"/>
        <w:numPr>
          <w:ilvl w:val="0"/>
          <w:numId w:val="33"/>
        </w:numPr>
        <w:suppressAutoHyphens w:val="0"/>
        <w:ind w:left="0" w:firstLine="720"/>
        <w:rPr>
          <w:i/>
          <w:sz w:val="24"/>
        </w:rPr>
      </w:pPr>
      <w:r>
        <w:rPr>
          <w:b/>
          <w:sz w:val="24"/>
        </w:rPr>
        <w:t>КУЛЬТУРОЛОГИЯ;</w:t>
      </w:r>
      <w:r w:rsidRPr="006F2504">
        <w:rPr>
          <w:sz w:val="24"/>
        </w:rPr>
        <w:t xml:space="preserve">    </w:t>
      </w:r>
    </w:p>
    <w:p w:rsidR="00971D89" w:rsidRPr="00971D89" w:rsidRDefault="00971D89" w:rsidP="00C15FD3">
      <w:pPr>
        <w:pStyle w:val="a6"/>
        <w:widowControl w:val="0"/>
        <w:numPr>
          <w:ilvl w:val="0"/>
          <w:numId w:val="33"/>
        </w:numPr>
        <w:suppressAutoHyphens w:val="0"/>
        <w:ind w:left="0" w:firstLine="720"/>
        <w:rPr>
          <w:b/>
          <w:i/>
          <w:sz w:val="24"/>
        </w:rPr>
      </w:pPr>
      <w:r w:rsidRPr="00971D89">
        <w:rPr>
          <w:b/>
          <w:sz w:val="24"/>
        </w:rPr>
        <w:t>МЕНЕДЖМЕНТ;</w:t>
      </w:r>
      <w:r w:rsidR="006F2504" w:rsidRPr="00971D89">
        <w:rPr>
          <w:b/>
          <w:sz w:val="24"/>
        </w:rPr>
        <w:t xml:space="preserve">     </w:t>
      </w:r>
    </w:p>
    <w:p w:rsidR="00971D89" w:rsidRPr="00971D89" w:rsidRDefault="00971D89" w:rsidP="00C15FD3">
      <w:pPr>
        <w:pStyle w:val="a6"/>
        <w:widowControl w:val="0"/>
        <w:numPr>
          <w:ilvl w:val="0"/>
          <w:numId w:val="33"/>
        </w:numPr>
        <w:suppressAutoHyphens w:val="0"/>
        <w:ind w:left="0" w:firstLine="720"/>
        <w:rPr>
          <w:b/>
          <w:i/>
          <w:sz w:val="24"/>
        </w:rPr>
      </w:pPr>
      <w:r>
        <w:rPr>
          <w:b/>
          <w:sz w:val="24"/>
        </w:rPr>
        <w:t>ОБЩЕСТВОЗНАНИЕ;</w:t>
      </w:r>
    </w:p>
    <w:p w:rsidR="00C15FD3" w:rsidRPr="00971D89" w:rsidRDefault="00971D89" w:rsidP="00C15FD3">
      <w:pPr>
        <w:pStyle w:val="a6"/>
        <w:widowControl w:val="0"/>
        <w:numPr>
          <w:ilvl w:val="0"/>
          <w:numId w:val="33"/>
        </w:numPr>
        <w:suppressAutoHyphens w:val="0"/>
        <w:ind w:left="0" w:firstLine="720"/>
        <w:rPr>
          <w:b/>
          <w:i/>
          <w:sz w:val="24"/>
        </w:rPr>
      </w:pPr>
      <w:r>
        <w:rPr>
          <w:b/>
          <w:sz w:val="24"/>
        </w:rPr>
        <w:t>ПОЛИТОЛОГИЯ;</w:t>
      </w:r>
      <w:r w:rsidR="006F2504" w:rsidRPr="00971D89">
        <w:rPr>
          <w:b/>
          <w:sz w:val="24"/>
        </w:rPr>
        <w:t xml:space="preserve">                                                                                                                                                                                                                                                                                                                                                                                                                                                                                                                                                               </w:t>
      </w:r>
      <w:r w:rsidR="00C15FD3" w:rsidRPr="00971D89">
        <w:rPr>
          <w:b/>
          <w:sz w:val="24"/>
        </w:rPr>
        <w:t xml:space="preserve"> </w:t>
      </w:r>
      <w:r w:rsidR="006F2504" w:rsidRPr="00971D89">
        <w:rPr>
          <w:b/>
          <w:sz w:val="24"/>
        </w:rPr>
        <w:t xml:space="preserve">                           </w:t>
      </w:r>
    </w:p>
    <w:p w:rsidR="00C15FD3" w:rsidRPr="00971D89" w:rsidRDefault="00C15FD3" w:rsidP="00C15FD3">
      <w:pPr>
        <w:pStyle w:val="a6"/>
        <w:widowControl w:val="0"/>
        <w:numPr>
          <w:ilvl w:val="0"/>
          <w:numId w:val="33"/>
        </w:numPr>
        <w:suppressAutoHyphens w:val="0"/>
        <w:ind w:left="0" w:firstLine="720"/>
        <w:rPr>
          <w:sz w:val="24"/>
        </w:rPr>
      </w:pPr>
      <w:r w:rsidRPr="00C15FD3">
        <w:rPr>
          <w:b/>
          <w:sz w:val="24"/>
        </w:rPr>
        <w:t>ЭКОНОМИКА</w:t>
      </w:r>
      <w:r w:rsidR="00971D89">
        <w:rPr>
          <w:b/>
          <w:sz w:val="24"/>
        </w:rPr>
        <w:t>;</w:t>
      </w:r>
    </w:p>
    <w:p w:rsidR="00971D89" w:rsidRPr="00971D89" w:rsidRDefault="00971D89" w:rsidP="00C15FD3">
      <w:pPr>
        <w:pStyle w:val="a6"/>
        <w:widowControl w:val="0"/>
        <w:numPr>
          <w:ilvl w:val="0"/>
          <w:numId w:val="33"/>
        </w:numPr>
        <w:suppressAutoHyphens w:val="0"/>
        <w:ind w:left="0" w:firstLine="720"/>
        <w:rPr>
          <w:sz w:val="24"/>
        </w:rPr>
      </w:pPr>
      <w:r>
        <w:rPr>
          <w:b/>
          <w:sz w:val="24"/>
        </w:rPr>
        <w:t>ХИМИЯ;</w:t>
      </w:r>
    </w:p>
    <w:p w:rsidR="00971D89" w:rsidRPr="00C15FD3" w:rsidRDefault="00971D89" w:rsidP="00C15FD3">
      <w:pPr>
        <w:pStyle w:val="a6"/>
        <w:widowControl w:val="0"/>
        <w:numPr>
          <w:ilvl w:val="0"/>
          <w:numId w:val="33"/>
        </w:numPr>
        <w:suppressAutoHyphens w:val="0"/>
        <w:ind w:left="0" w:firstLine="720"/>
        <w:rPr>
          <w:sz w:val="24"/>
        </w:rPr>
      </w:pPr>
      <w:r>
        <w:rPr>
          <w:b/>
          <w:sz w:val="24"/>
        </w:rPr>
        <w:t>ЭКОЛОГИЯ.</w:t>
      </w:r>
    </w:p>
    <w:p w:rsidR="00C15FD3" w:rsidRPr="00C15FD3" w:rsidRDefault="00C15FD3" w:rsidP="00C15FD3">
      <w:pPr>
        <w:pStyle w:val="a6"/>
        <w:suppressAutoHyphens w:val="0"/>
        <w:ind w:left="720" w:firstLine="0"/>
        <w:rPr>
          <w:sz w:val="24"/>
        </w:rPr>
      </w:pPr>
    </w:p>
    <w:p w:rsidR="00C15FD3" w:rsidRPr="00C15FD3" w:rsidRDefault="00C15FD3" w:rsidP="00C15FD3">
      <w:pPr>
        <w:spacing w:line="240" w:lineRule="auto"/>
        <w:ind w:firstLine="709"/>
        <w:jc w:val="center"/>
        <w:rPr>
          <w:rFonts w:ascii="Times New Roman" w:hAnsi="Times New Roman" w:cs="Times New Roman"/>
          <w:b/>
          <w:sz w:val="24"/>
          <w:szCs w:val="24"/>
        </w:rPr>
      </w:pPr>
    </w:p>
    <w:p w:rsidR="00C15FD3" w:rsidRPr="00C15FD3" w:rsidRDefault="00C15FD3" w:rsidP="00C15FD3">
      <w:pPr>
        <w:spacing w:line="240" w:lineRule="auto"/>
        <w:ind w:firstLine="709"/>
        <w:jc w:val="center"/>
        <w:rPr>
          <w:rFonts w:ascii="Times New Roman" w:hAnsi="Times New Roman" w:cs="Times New Roman"/>
          <w:b/>
          <w:sz w:val="24"/>
          <w:szCs w:val="24"/>
        </w:rPr>
      </w:pPr>
    </w:p>
    <w:p w:rsidR="00C15FD3" w:rsidRPr="00C15FD3" w:rsidRDefault="00C15FD3" w:rsidP="00C15FD3">
      <w:pPr>
        <w:spacing w:line="240" w:lineRule="auto"/>
        <w:ind w:firstLine="709"/>
        <w:jc w:val="center"/>
        <w:rPr>
          <w:rFonts w:ascii="Times New Roman" w:hAnsi="Times New Roman" w:cs="Times New Roman"/>
          <w:b/>
          <w:sz w:val="24"/>
          <w:szCs w:val="24"/>
        </w:rPr>
      </w:pPr>
      <w:r w:rsidRPr="00C15FD3">
        <w:rPr>
          <w:rFonts w:ascii="Times New Roman" w:hAnsi="Times New Roman" w:cs="Times New Roman"/>
          <w:b/>
          <w:sz w:val="24"/>
          <w:szCs w:val="24"/>
        </w:rPr>
        <w:t>9. ПОРЯДОК ОФОРМЛЕНИЯ И ТРЕБОВАНИЯ, ПРЕДЪЯВЛЯЕМЫЕ К КОНКУРСНЫМ РАБОТАМ</w:t>
      </w:r>
    </w:p>
    <w:p w:rsidR="00C15FD3" w:rsidRPr="00C15FD3" w:rsidRDefault="00C15FD3" w:rsidP="00C15FD3">
      <w:pPr>
        <w:spacing w:line="240" w:lineRule="auto"/>
        <w:ind w:firstLine="709"/>
        <w:jc w:val="center"/>
        <w:rPr>
          <w:rFonts w:ascii="Times New Roman" w:hAnsi="Times New Roman" w:cs="Times New Roman"/>
          <w:b/>
          <w:sz w:val="24"/>
          <w:szCs w:val="24"/>
        </w:rPr>
      </w:pPr>
    </w:p>
    <w:p w:rsidR="00C15FD3" w:rsidRPr="00C15FD3" w:rsidRDefault="00C15FD3" w:rsidP="00C15FD3">
      <w:pPr>
        <w:pStyle w:val="21"/>
        <w:ind w:right="142" w:firstLine="709"/>
        <w:jc w:val="both"/>
        <w:rPr>
          <w:b w:val="0"/>
          <w:bCs w:val="0"/>
          <w:iCs/>
          <w:sz w:val="24"/>
        </w:rPr>
      </w:pPr>
      <w:r w:rsidRPr="00C15FD3">
        <w:rPr>
          <w:b w:val="0"/>
          <w:sz w:val="24"/>
        </w:rPr>
        <w:t xml:space="preserve">Для участия в </w:t>
      </w:r>
      <w:r w:rsidRPr="00C15FD3">
        <w:rPr>
          <w:b w:val="0"/>
          <w:iCs/>
          <w:sz w:val="24"/>
        </w:rPr>
        <w:t xml:space="preserve">региональном открытом конкурсе научно-исследовательских и творческих работ молодежи </w:t>
      </w:r>
      <w:r w:rsidRPr="00C15FD3">
        <w:rPr>
          <w:b w:val="0"/>
          <w:sz w:val="24"/>
        </w:rPr>
        <w:t>«Меня оценят в ХХ</w:t>
      </w:r>
      <w:r w:rsidRPr="00C15FD3">
        <w:rPr>
          <w:b w:val="0"/>
          <w:sz w:val="24"/>
          <w:lang w:val="en-US"/>
        </w:rPr>
        <w:t>I</w:t>
      </w:r>
      <w:r w:rsidRPr="00C15FD3">
        <w:rPr>
          <w:b w:val="0"/>
          <w:sz w:val="24"/>
        </w:rPr>
        <w:t xml:space="preserve"> веке</w:t>
      </w:r>
      <w:r w:rsidRPr="00C15FD3">
        <w:rPr>
          <w:b w:val="0"/>
          <w:iCs/>
          <w:sz w:val="24"/>
        </w:rPr>
        <w:t>» органы управления образованием направляют по электронной почте в Оргкомитет пакет конкурсных документов, подготовленный по следующему алгоритму:</w:t>
      </w:r>
    </w:p>
    <w:p w:rsidR="00C15FD3" w:rsidRPr="00C15FD3" w:rsidRDefault="00C15FD3" w:rsidP="00C15FD3">
      <w:pPr>
        <w:widowControl w:val="0"/>
        <w:numPr>
          <w:ilvl w:val="0"/>
          <w:numId w:val="3"/>
        </w:numPr>
        <w:tabs>
          <w:tab w:val="clear" w:pos="1068"/>
          <w:tab w:val="num" w:pos="720"/>
        </w:tabs>
        <w:suppressAutoHyphens/>
        <w:spacing w:after="0" w:line="240" w:lineRule="auto"/>
        <w:ind w:left="0" w:firstLine="709"/>
        <w:jc w:val="both"/>
        <w:rPr>
          <w:rFonts w:ascii="Times New Roman" w:hAnsi="Times New Roman" w:cs="Times New Roman"/>
          <w:sz w:val="24"/>
          <w:szCs w:val="24"/>
        </w:rPr>
      </w:pPr>
      <w:r w:rsidRPr="00C15FD3">
        <w:rPr>
          <w:rFonts w:ascii="Times New Roman" w:hAnsi="Times New Roman" w:cs="Times New Roman"/>
          <w:sz w:val="24"/>
          <w:szCs w:val="24"/>
        </w:rPr>
        <w:t xml:space="preserve">Скачать архив «Пакет документов МО» на сайте </w:t>
      </w:r>
      <w:r w:rsidRPr="00C15FD3">
        <w:rPr>
          <w:rFonts w:ascii="Times New Roman" w:hAnsi="Times New Roman" w:cs="Times New Roman"/>
          <w:b/>
          <w:sz w:val="24"/>
          <w:szCs w:val="24"/>
        </w:rPr>
        <w:t>24-sh.</w:t>
      </w:r>
      <w:r w:rsidRPr="00C15FD3">
        <w:rPr>
          <w:rFonts w:ascii="Times New Roman" w:hAnsi="Times New Roman" w:cs="Times New Roman"/>
          <w:b/>
          <w:sz w:val="24"/>
          <w:szCs w:val="24"/>
          <w:lang w:val="en-US"/>
        </w:rPr>
        <w:t>ucoz</w:t>
      </w:r>
      <w:r w:rsidRPr="00C15FD3">
        <w:rPr>
          <w:rFonts w:ascii="Times New Roman" w:hAnsi="Times New Roman" w:cs="Times New Roman"/>
          <w:b/>
          <w:sz w:val="24"/>
          <w:szCs w:val="24"/>
        </w:rPr>
        <w:t>.</w:t>
      </w:r>
      <w:r w:rsidRPr="00C15FD3">
        <w:rPr>
          <w:rFonts w:ascii="Times New Roman" w:hAnsi="Times New Roman" w:cs="Times New Roman"/>
          <w:b/>
          <w:sz w:val="24"/>
          <w:szCs w:val="24"/>
          <w:lang w:val="en-US"/>
        </w:rPr>
        <w:t>ru</w:t>
      </w:r>
      <w:r w:rsidRPr="00C15FD3">
        <w:rPr>
          <w:rFonts w:ascii="Times New Roman" w:hAnsi="Times New Roman" w:cs="Times New Roman"/>
          <w:b/>
          <w:sz w:val="24"/>
          <w:szCs w:val="24"/>
        </w:rPr>
        <w:t xml:space="preserve"> </w:t>
      </w:r>
      <w:r w:rsidRPr="00C15FD3">
        <w:rPr>
          <w:rFonts w:ascii="Times New Roman" w:hAnsi="Times New Roman" w:cs="Times New Roman"/>
          <w:sz w:val="24"/>
          <w:szCs w:val="24"/>
        </w:rPr>
        <w:t xml:space="preserve"> в разделе Конкурсы, подразделе «Меня оценят в ХХ</w:t>
      </w:r>
      <w:r w:rsidRPr="00C15FD3">
        <w:rPr>
          <w:rFonts w:ascii="Times New Roman" w:hAnsi="Times New Roman" w:cs="Times New Roman"/>
          <w:sz w:val="24"/>
          <w:szCs w:val="24"/>
          <w:lang w:val="en-US"/>
        </w:rPr>
        <w:t>I</w:t>
      </w:r>
      <w:r w:rsidRPr="00C15FD3">
        <w:rPr>
          <w:rFonts w:ascii="Times New Roman" w:hAnsi="Times New Roman" w:cs="Times New Roman"/>
          <w:sz w:val="24"/>
          <w:szCs w:val="24"/>
        </w:rPr>
        <w:t xml:space="preserve"> веке</w:t>
      </w:r>
      <w:r w:rsidRPr="00C15FD3">
        <w:rPr>
          <w:rFonts w:ascii="Times New Roman" w:hAnsi="Times New Roman" w:cs="Times New Roman"/>
          <w:bCs/>
          <w:iCs/>
          <w:sz w:val="24"/>
          <w:szCs w:val="24"/>
        </w:rPr>
        <w:t>»</w:t>
      </w:r>
      <w:r w:rsidRPr="00C15FD3">
        <w:rPr>
          <w:rFonts w:ascii="Times New Roman" w:hAnsi="Times New Roman" w:cs="Times New Roman"/>
          <w:sz w:val="24"/>
          <w:szCs w:val="24"/>
        </w:rPr>
        <w:t xml:space="preserve">; </w:t>
      </w:r>
    </w:p>
    <w:p w:rsidR="00C15FD3" w:rsidRPr="00C15FD3" w:rsidRDefault="00C15FD3" w:rsidP="00C15FD3">
      <w:pPr>
        <w:widowControl w:val="0"/>
        <w:numPr>
          <w:ilvl w:val="0"/>
          <w:numId w:val="3"/>
        </w:numPr>
        <w:tabs>
          <w:tab w:val="clear" w:pos="1068"/>
          <w:tab w:val="num" w:pos="720"/>
        </w:tabs>
        <w:suppressAutoHyphens/>
        <w:spacing w:after="0" w:line="240" w:lineRule="auto"/>
        <w:ind w:left="0" w:firstLine="709"/>
        <w:jc w:val="both"/>
        <w:rPr>
          <w:rFonts w:ascii="Times New Roman" w:hAnsi="Times New Roman" w:cs="Times New Roman"/>
          <w:sz w:val="24"/>
          <w:szCs w:val="24"/>
          <w:u w:val="single"/>
        </w:rPr>
      </w:pPr>
      <w:r w:rsidRPr="00C15FD3">
        <w:rPr>
          <w:rFonts w:ascii="Times New Roman" w:hAnsi="Times New Roman" w:cs="Times New Roman"/>
          <w:sz w:val="24"/>
          <w:szCs w:val="24"/>
        </w:rPr>
        <w:t xml:space="preserve">Заполнить заявку для участия в конкурсе, </w:t>
      </w:r>
      <w:r w:rsidRPr="00C15FD3">
        <w:rPr>
          <w:rFonts w:ascii="Times New Roman" w:hAnsi="Times New Roman" w:cs="Times New Roman"/>
          <w:sz w:val="24"/>
          <w:szCs w:val="24"/>
          <w:u w:val="single"/>
        </w:rPr>
        <w:t>если работа выполнена в соавторстве, то для каждого автора заполняется своя регистрационная карта;</w:t>
      </w:r>
    </w:p>
    <w:p w:rsidR="00C15FD3" w:rsidRPr="00C15FD3" w:rsidRDefault="00C15FD3" w:rsidP="00C15FD3">
      <w:pPr>
        <w:widowControl w:val="0"/>
        <w:numPr>
          <w:ilvl w:val="0"/>
          <w:numId w:val="3"/>
        </w:numPr>
        <w:tabs>
          <w:tab w:val="clear" w:pos="1068"/>
          <w:tab w:val="num" w:pos="720"/>
        </w:tabs>
        <w:suppressAutoHyphens/>
        <w:spacing w:after="0" w:line="240" w:lineRule="auto"/>
        <w:ind w:left="0" w:firstLine="709"/>
        <w:jc w:val="both"/>
        <w:rPr>
          <w:rFonts w:ascii="Times New Roman" w:hAnsi="Times New Roman" w:cs="Times New Roman"/>
          <w:sz w:val="24"/>
          <w:szCs w:val="24"/>
        </w:rPr>
      </w:pPr>
      <w:r w:rsidRPr="00C15FD3">
        <w:rPr>
          <w:rFonts w:ascii="Times New Roman" w:hAnsi="Times New Roman" w:cs="Times New Roman"/>
          <w:sz w:val="24"/>
          <w:szCs w:val="24"/>
        </w:rPr>
        <w:t xml:space="preserve">Заполнить шапку тезиса для публикации в электронном сборнике Конкурса и вставьте текст объемом не более </w:t>
      </w:r>
      <w:r w:rsidRPr="00C15FD3">
        <w:rPr>
          <w:rFonts w:ascii="Times New Roman" w:hAnsi="Times New Roman" w:cs="Times New Roman"/>
          <w:sz w:val="24"/>
          <w:szCs w:val="24"/>
          <w:u w:val="single"/>
        </w:rPr>
        <w:t>1 страницы</w:t>
      </w:r>
      <w:r w:rsidRPr="00C15FD3">
        <w:rPr>
          <w:rFonts w:ascii="Times New Roman" w:hAnsi="Times New Roman" w:cs="Times New Roman"/>
          <w:sz w:val="24"/>
          <w:szCs w:val="24"/>
        </w:rPr>
        <w:t xml:space="preserve"> в шаблон, вписав свои данные;</w:t>
      </w:r>
    </w:p>
    <w:p w:rsidR="00C15FD3" w:rsidRPr="00C15FD3" w:rsidRDefault="00C15FD3" w:rsidP="00C15FD3">
      <w:pPr>
        <w:widowControl w:val="0"/>
        <w:numPr>
          <w:ilvl w:val="0"/>
          <w:numId w:val="3"/>
        </w:numPr>
        <w:tabs>
          <w:tab w:val="clear" w:pos="1068"/>
          <w:tab w:val="num" w:pos="720"/>
        </w:tabs>
        <w:suppressAutoHyphens/>
        <w:spacing w:after="0" w:line="240" w:lineRule="auto"/>
        <w:ind w:left="0" w:firstLine="709"/>
        <w:jc w:val="both"/>
        <w:rPr>
          <w:rFonts w:ascii="Times New Roman" w:hAnsi="Times New Roman" w:cs="Times New Roman"/>
          <w:sz w:val="24"/>
          <w:szCs w:val="24"/>
        </w:rPr>
      </w:pPr>
      <w:r w:rsidRPr="00C15FD3">
        <w:rPr>
          <w:rFonts w:ascii="Times New Roman" w:hAnsi="Times New Roman" w:cs="Times New Roman"/>
          <w:sz w:val="24"/>
          <w:szCs w:val="24"/>
        </w:rPr>
        <w:t>Заархивировать папку, указав город и фамилию участника (</w:t>
      </w:r>
      <w:r w:rsidRPr="00C15FD3">
        <w:rPr>
          <w:rFonts w:ascii="Times New Roman" w:hAnsi="Times New Roman" w:cs="Times New Roman"/>
          <w:i/>
          <w:sz w:val="24"/>
          <w:szCs w:val="24"/>
        </w:rPr>
        <w:t>Например</w:t>
      </w:r>
      <w:r w:rsidRPr="00C15FD3">
        <w:rPr>
          <w:rFonts w:ascii="Times New Roman" w:hAnsi="Times New Roman" w:cs="Times New Roman"/>
          <w:sz w:val="24"/>
          <w:szCs w:val="24"/>
        </w:rPr>
        <w:t xml:space="preserve">: Старый Оскол, Иванова), и отправить по электронной почте </w:t>
      </w:r>
      <w:hyperlink r:id="rId11" w:history="1">
        <w:r w:rsidRPr="00C15FD3">
          <w:rPr>
            <w:rStyle w:val="a3"/>
            <w:rFonts w:ascii="Times New Roman" w:hAnsi="Times New Roman" w:cs="Times New Roman"/>
            <w:sz w:val="24"/>
            <w:szCs w:val="24"/>
          </w:rPr>
          <w:t>sh24@yandex.ru</w:t>
        </w:r>
      </w:hyperlink>
    </w:p>
    <w:p w:rsidR="00C15FD3" w:rsidRPr="00C15FD3" w:rsidRDefault="00C15FD3" w:rsidP="00C15FD3">
      <w:pPr>
        <w:widowControl w:val="0"/>
        <w:numPr>
          <w:ilvl w:val="0"/>
          <w:numId w:val="3"/>
        </w:numPr>
        <w:tabs>
          <w:tab w:val="clear" w:pos="1068"/>
          <w:tab w:val="num" w:pos="720"/>
        </w:tabs>
        <w:suppressAutoHyphens/>
        <w:spacing w:after="0" w:line="240" w:lineRule="auto"/>
        <w:ind w:left="0" w:firstLine="709"/>
        <w:jc w:val="both"/>
        <w:rPr>
          <w:rFonts w:ascii="Times New Roman" w:hAnsi="Times New Roman" w:cs="Times New Roman"/>
          <w:sz w:val="24"/>
          <w:szCs w:val="24"/>
        </w:rPr>
      </w:pPr>
      <w:r w:rsidRPr="00C15FD3">
        <w:rPr>
          <w:rFonts w:ascii="Times New Roman" w:hAnsi="Times New Roman" w:cs="Times New Roman"/>
          <w:sz w:val="24"/>
          <w:szCs w:val="24"/>
        </w:rPr>
        <w:t xml:space="preserve">В графе </w:t>
      </w:r>
      <w:r w:rsidRPr="00C15FD3">
        <w:rPr>
          <w:rFonts w:ascii="Times New Roman" w:hAnsi="Times New Roman" w:cs="Times New Roman"/>
          <w:sz w:val="24"/>
          <w:szCs w:val="24"/>
          <w:u w:val="single"/>
        </w:rPr>
        <w:t>«Тема»</w:t>
      </w:r>
      <w:r w:rsidRPr="00C15FD3">
        <w:rPr>
          <w:rFonts w:ascii="Times New Roman" w:hAnsi="Times New Roman" w:cs="Times New Roman"/>
          <w:sz w:val="24"/>
          <w:szCs w:val="24"/>
        </w:rPr>
        <w:t xml:space="preserve"> сообщения указать: МО, населенный пункт, учебное учреждение, фамилия участника. </w:t>
      </w:r>
    </w:p>
    <w:p w:rsidR="00C15FD3" w:rsidRPr="00C15FD3" w:rsidRDefault="00C15FD3" w:rsidP="00C15FD3">
      <w:pPr>
        <w:pStyle w:val="32"/>
        <w:widowControl/>
        <w:ind w:firstLine="709"/>
        <w:jc w:val="both"/>
        <w:rPr>
          <w:rFonts w:cs="Times New Roman"/>
          <w:sz w:val="24"/>
          <w:u w:val="single"/>
        </w:rPr>
      </w:pPr>
      <w:r w:rsidRPr="00C15FD3">
        <w:rPr>
          <w:rFonts w:cs="Times New Roman"/>
          <w:b/>
          <w:sz w:val="24"/>
        </w:rPr>
        <w:t>Например:</w:t>
      </w:r>
      <w:r w:rsidRPr="00C15FD3">
        <w:rPr>
          <w:rFonts w:cs="Times New Roman"/>
          <w:sz w:val="24"/>
          <w:u w:val="single"/>
        </w:rPr>
        <w:t xml:space="preserve"> МО, г. Старый Оскол, МАОУ «СОШ №24 с УИОП», Иванова А.А.</w:t>
      </w:r>
    </w:p>
    <w:p w:rsidR="00C15FD3" w:rsidRPr="00C15FD3" w:rsidRDefault="00C15FD3" w:rsidP="00C15FD3">
      <w:pPr>
        <w:pStyle w:val="32"/>
        <w:widowControl/>
        <w:ind w:firstLine="709"/>
        <w:jc w:val="both"/>
        <w:rPr>
          <w:rFonts w:cs="Times New Roman"/>
          <w:sz w:val="24"/>
        </w:rPr>
      </w:pPr>
      <w:r w:rsidRPr="00C15FD3">
        <w:rPr>
          <w:rFonts w:cs="Times New Roman"/>
          <w:sz w:val="24"/>
        </w:rPr>
        <w:t xml:space="preserve">Текст конкурсной работы и тезисы конкурсной работы представляются на русском языке в электронном виде в формате А4 с полями: слева – 2 см, справа – 1,0 см, сверху и </w:t>
      </w:r>
      <w:r w:rsidRPr="00C15FD3">
        <w:rPr>
          <w:rFonts w:cs="Times New Roman"/>
          <w:sz w:val="24"/>
        </w:rPr>
        <w:lastRenderedPageBreak/>
        <w:t xml:space="preserve">снизу – 2 см в текстовом редакторе </w:t>
      </w:r>
      <w:r w:rsidRPr="00C15FD3">
        <w:rPr>
          <w:rFonts w:cs="Times New Roman"/>
          <w:sz w:val="24"/>
          <w:lang w:val="en-US"/>
        </w:rPr>
        <w:t>Word</w:t>
      </w:r>
      <w:r w:rsidRPr="00C15FD3">
        <w:rPr>
          <w:rFonts w:cs="Times New Roman"/>
          <w:sz w:val="24"/>
        </w:rPr>
        <w:t xml:space="preserve"> (не ниже </w:t>
      </w:r>
      <w:r w:rsidRPr="00C15FD3">
        <w:rPr>
          <w:rFonts w:cs="Times New Roman"/>
          <w:sz w:val="24"/>
          <w:lang w:val="en-US"/>
        </w:rPr>
        <w:t>Word</w:t>
      </w:r>
      <w:r w:rsidRPr="00C15FD3">
        <w:rPr>
          <w:rFonts w:cs="Times New Roman"/>
          <w:sz w:val="24"/>
        </w:rPr>
        <w:t xml:space="preserve"> 97) шрифтом №12 Times New Roman, межстрочным интервалом 1,15. и должны содержать: цели работы, задачи, краткое содержание работы и выводы (объем не более 1 страницы).</w:t>
      </w:r>
    </w:p>
    <w:p w:rsidR="00C15FD3" w:rsidRPr="00C15FD3" w:rsidRDefault="00C15FD3" w:rsidP="00C15FD3">
      <w:pPr>
        <w:pStyle w:val="32"/>
        <w:widowControl/>
        <w:ind w:firstLine="709"/>
        <w:jc w:val="both"/>
        <w:rPr>
          <w:rFonts w:cs="Times New Roman"/>
          <w:sz w:val="24"/>
        </w:rPr>
      </w:pPr>
      <w:r w:rsidRPr="00C15FD3">
        <w:rPr>
          <w:rFonts w:cs="Times New Roman"/>
          <w:sz w:val="24"/>
        </w:rPr>
        <w:t xml:space="preserve">В каждом сообщении должен быть пакет конкурсных документов на одного участника. </w:t>
      </w:r>
    </w:p>
    <w:p w:rsidR="00C15FD3" w:rsidRPr="00C15FD3" w:rsidRDefault="00C15FD3" w:rsidP="00C15FD3">
      <w:pPr>
        <w:pStyle w:val="32"/>
        <w:widowControl/>
        <w:ind w:firstLine="709"/>
        <w:jc w:val="both"/>
        <w:rPr>
          <w:rFonts w:cs="Times New Roman"/>
          <w:sz w:val="24"/>
        </w:rPr>
      </w:pPr>
      <w:r w:rsidRPr="00C15FD3">
        <w:rPr>
          <w:rFonts w:cs="Times New Roman"/>
          <w:sz w:val="24"/>
        </w:rPr>
        <w:t xml:space="preserve">Отправленные документы не должны превышать объем более 2 Мб. </w:t>
      </w:r>
    </w:p>
    <w:p w:rsidR="00C15FD3" w:rsidRPr="00C15FD3" w:rsidRDefault="00C15FD3" w:rsidP="00C15FD3">
      <w:pPr>
        <w:pStyle w:val="32"/>
        <w:widowControl/>
        <w:ind w:firstLine="709"/>
        <w:jc w:val="both"/>
        <w:rPr>
          <w:rFonts w:cs="Times New Roman"/>
          <w:sz w:val="24"/>
        </w:rPr>
      </w:pPr>
      <w:r w:rsidRPr="00C15FD3">
        <w:rPr>
          <w:rFonts w:cs="Times New Roman"/>
          <w:sz w:val="24"/>
        </w:rPr>
        <w:t xml:space="preserve">Фотографии или приложения, относящиеся к работе, должны быть вставлены в текст работы и иметь минимальное разрешение. </w:t>
      </w:r>
    </w:p>
    <w:p w:rsidR="00C15FD3" w:rsidRPr="00C15FD3" w:rsidRDefault="00C15FD3" w:rsidP="00C15FD3">
      <w:pPr>
        <w:pStyle w:val="32"/>
        <w:widowControl/>
        <w:ind w:firstLine="709"/>
        <w:jc w:val="both"/>
        <w:rPr>
          <w:rFonts w:cs="Times New Roman"/>
          <w:sz w:val="24"/>
        </w:rPr>
      </w:pPr>
      <w:r w:rsidRPr="00C15FD3">
        <w:rPr>
          <w:rFonts w:cs="Times New Roman"/>
          <w:sz w:val="24"/>
        </w:rPr>
        <w:t>В случае несоблюдения требований к оформлению заявки и тезисов конкурсные материалы не будут рассмотрены.</w:t>
      </w:r>
    </w:p>
    <w:p w:rsidR="00C15FD3" w:rsidRPr="00C15FD3" w:rsidRDefault="00C15FD3" w:rsidP="00C15FD3">
      <w:pPr>
        <w:spacing w:line="240" w:lineRule="auto"/>
        <w:ind w:firstLine="709"/>
        <w:jc w:val="both"/>
        <w:rPr>
          <w:rFonts w:ascii="Times New Roman" w:hAnsi="Times New Roman" w:cs="Times New Roman"/>
          <w:bCs/>
          <w:sz w:val="24"/>
          <w:szCs w:val="24"/>
        </w:rPr>
      </w:pPr>
      <w:r w:rsidRPr="00C15FD3">
        <w:rPr>
          <w:rFonts w:ascii="Times New Roman" w:hAnsi="Times New Roman" w:cs="Times New Roman"/>
          <w:bCs/>
          <w:sz w:val="24"/>
          <w:szCs w:val="24"/>
        </w:rPr>
        <w:t>Конкурсные работы должны носить исследовательский и экспериментальный характер (не реферативный), определяющий собственное мнение, практическое исследование или аргументированный анализ уже существующих исследований и разработок на основе которого вырабатывается собственная трактовка, поставленной проблемы.</w:t>
      </w:r>
    </w:p>
    <w:p w:rsidR="00C15FD3" w:rsidRPr="00C15FD3" w:rsidRDefault="00C15FD3" w:rsidP="00C15FD3">
      <w:pPr>
        <w:spacing w:line="240" w:lineRule="auto"/>
        <w:ind w:firstLine="709"/>
        <w:jc w:val="both"/>
        <w:rPr>
          <w:rFonts w:ascii="Times New Roman" w:hAnsi="Times New Roman" w:cs="Times New Roman"/>
          <w:bCs/>
          <w:sz w:val="24"/>
          <w:szCs w:val="24"/>
        </w:rPr>
      </w:pPr>
      <w:r w:rsidRPr="00C15FD3">
        <w:rPr>
          <w:rFonts w:ascii="Times New Roman" w:hAnsi="Times New Roman" w:cs="Times New Roman"/>
          <w:bCs/>
          <w:sz w:val="24"/>
          <w:szCs w:val="24"/>
        </w:rPr>
        <w:t xml:space="preserve">Тезисы должны носить краткий, доступно изложенный, читабельный вид для размещения их в электронном сборнике тезисов конкурсных работ, который будет размещен на сайте </w:t>
      </w:r>
      <w:r w:rsidRPr="00C15FD3">
        <w:rPr>
          <w:rFonts w:ascii="Times New Roman" w:hAnsi="Times New Roman" w:cs="Times New Roman"/>
          <w:b/>
          <w:sz w:val="24"/>
          <w:szCs w:val="24"/>
        </w:rPr>
        <w:t>24-sh.</w:t>
      </w:r>
      <w:r w:rsidRPr="00C15FD3">
        <w:rPr>
          <w:rFonts w:ascii="Times New Roman" w:hAnsi="Times New Roman" w:cs="Times New Roman"/>
          <w:b/>
          <w:sz w:val="24"/>
          <w:szCs w:val="24"/>
          <w:lang w:val="en-US"/>
        </w:rPr>
        <w:t>ucoz</w:t>
      </w:r>
      <w:r w:rsidRPr="00C15FD3">
        <w:rPr>
          <w:rFonts w:ascii="Times New Roman" w:hAnsi="Times New Roman" w:cs="Times New Roman"/>
          <w:b/>
          <w:sz w:val="24"/>
          <w:szCs w:val="24"/>
        </w:rPr>
        <w:t>.</w:t>
      </w:r>
      <w:r w:rsidRPr="00C15FD3">
        <w:rPr>
          <w:rFonts w:ascii="Times New Roman" w:hAnsi="Times New Roman" w:cs="Times New Roman"/>
          <w:b/>
          <w:sz w:val="24"/>
          <w:szCs w:val="24"/>
          <w:lang w:val="en-US"/>
        </w:rPr>
        <w:t>ru</w:t>
      </w:r>
      <w:r w:rsidRPr="00C15FD3">
        <w:rPr>
          <w:rFonts w:ascii="Times New Roman" w:hAnsi="Times New Roman" w:cs="Times New Roman"/>
          <w:bCs/>
          <w:sz w:val="24"/>
          <w:szCs w:val="24"/>
        </w:rPr>
        <w:t>. Тезисы должны иметь вид аннотации к работе, отражающей основные ее этапы и обозначать практическую значимость исследования. Нежелательно приводить общеизвестные определения и «общие фразы» взятые из введения к работе. В тезисах работ по гуманитарным направлениям допускается размещение фрагментов стихов, рассказов, авторских фотографий, художественных произведений. В тезисах работ по естественным наукам допускается размещение схем, графиков и формул, изображение лабораторных установок и моделей.</w:t>
      </w:r>
    </w:p>
    <w:p w:rsidR="00C15FD3" w:rsidRPr="00C15FD3" w:rsidRDefault="00C15FD3" w:rsidP="00C15FD3">
      <w:pPr>
        <w:pStyle w:val="a4"/>
        <w:ind w:firstLine="709"/>
        <w:rPr>
          <w:sz w:val="24"/>
        </w:rPr>
      </w:pPr>
      <w:r w:rsidRPr="00C15FD3">
        <w:rPr>
          <w:sz w:val="24"/>
        </w:rPr>
        <w:t>В работах и тезисах необходимо проверить грамматику и стиль изложения. При заимствовании материала для работы из различного рода печатных или интернет источников необходимо приводить ссылки на данные источники с внесением их в список использованной литературы.</w:t>
      </w:r>
      <w:r w:rsidRPr="00C15FD3">
        <w:rPr>
          <w:sz w:val="24"/>
        </w:rPr>
        <w:br w:type="page"/>
      </w:r>
    </w:p>
    <w:p w:rsidR="00C15FD3" w:rsidRPr="00C15FD3" w:rsidRDefault="00C15FD3" w:rsidP="00C15FD3">
      <w:pPr>
        <w:spacing w:line="240" w:lineRule="auto"/>
        <w:rPr>
          <w:rFonts w:ascii="Times New Roman" w:hAnsi="Times New Roman" w:cs="Times New Roman"/>
          <w:sz w:val="24"/>
          <w:szCs w:val="24"/>
        </w:rPr>
        <w:sectPr w:rsidR="00C15FD3" w:rsidRPr="00C15FD3" w:rsidSect="00C15FD3">
          <w:headerReference w:type="default" r:id="rId12"/>
          <w:pgSz w:w="11906" w:h="16838"/>
          <w:pgMar w:top="709" w:right="849" w:bottom="851" w:left="1418" w:header="283" w:footer="340" w:gutter="0"/>
          <w:cols w:space="720"/>
          <w:titlePg/>
          <w:docGrid w:linePitch="360"/>
        </w:sectPr>
      </w:pPr>
    </w:p>
    <w:p w:rsidR="00C15FD3" w:rsidRPr="00C15FD3" w:rsidRDefault="00C15FD3" w:rsidP="00C15FD3">
      <w:pPr>
        <w:pStyle w:val="aa"/>
        <w:spacing w:line="240" w:lineRule="auto"/>
        <w:ind w:left="5103"/>
        <w:jc w:val="center"/>
        <w:rPr>
          <w:rFonts w:ascii="Times New Roman" w:hAnsi="Times New Roman"/>
          <w:sz w:val="24"/>
          <w:szCs w:val="24"/>
        </w:rPr>
      </w:pPr>
    </w:p>
    <w:p w:rsidR="00C15FD3" w:rsidRPr="00C15FD3" w:rsidRDefault="00C15FD3" w:rsidP="00C15FD3">
      <w:pPr>
        <w:spacing w:line="240" w:lineRule="auto"/>
        <w:rPr>
          <w:rFonts w:ascii="Times New Roman" w:hAnsi="Times New Roman" w:cs="Times New Roman"/>
          <w:sz w:val="24"/>
          <w:szCs w:val="24"/>
        </w:rPr>
        <w:sectPr w:rsidR="00C15FD3" w:rsidRPr="00C15FD3" w:rsidSect="00C15FD3">
          <w:pgSz w:w="16838" w:h="11906" w:orient="landscape"/>
          <w:pgMar w:top="567" w:right="709" w:bottom="568" w:left="1418" w:header="720" w:footer="720" w:gutter="0"/>
          <w:cols w:space="720"/>
          <w:docGrid w:linePitch="360"/>
        </w:sectPr>
      </w:pPr>
    </w:p>
    <w:p w:rsidR="00C15FD3" w:rsidRPr="00C15FD3" w:rsidRDefault="00C15FD3" w:rsidP="00C15FD3">
      <w:pPr>
        <w:pStyle w:val="aa"/>
        <w:tabs>
          <w:tab w:val="left" w:pos="5529"/>
        </w:tabs>
        <w:spacing w:line="240" w:lineRule="auto"/>
        <w:ind w:left="0"/>
        <w:jc w:val="center"/>
        <w:rPr>
          <w:rFonts w:ascii="Times New Roman" w:hAnsi="Times New Roman"/>
          <w:sz w:val="24"/>
          <w:szCs w:val="24"/>
        </w:rPr>
      </w:pPr>
      <w:r w:rsidRPr="00C15FD3">
        <w:rPr>
          <w:rFonts w:ascii="Times New Roman" w:hAnsi="Times New Roman"/>
          <w:b/>
          <w:bCs/>
          <w:sz w:val="24"/>
          <w:szCs w:val="24"/>
          <w:lang w:eastAsia="ru-RU"/>
        </w:rPr>
        <w:lastRenderedPageBreak/>
        <w:t>Заявка на участие в конкурсе</w:t>
      </w:r>
    </w:p>
    <w:tbl>
      <w:tblPr>
        <w:tblpPr w:leftFromText="180" w:rightFromText="180" w:vertAnchor="text" w:horzAnchor="margin" w:tblpY="439"/>
        <w:tblOverlap w:val="never"/>
        <w:tblW w:w="10137" w:type="dxa"/>
        <w:tblLayout w:type="fixed"/>
        <w:tblLook w:val="04A0"/>
      </w:tblPr>
      <w:tblGrid>
        <w:gridCol w:w="1560"/>
        <w:gridCol w:w="881"/>
        <w:gridCol w:w="1227"/>
        <w:gridCol w:w="1322"/>
        <w:gridCol w:w="1312"/>
        <w:gridCol w:w="1182"/>
        <w:gridCol w:w="1456"/>
        <w:gridCol w:w="361"/>
        <w:gridCol w:w="144"/>
        <w:gridCol w:w="410"/>
        <w:gridCol w:w="282"/>
      </w:tblGrid>
      <w:tr w:rsidR="00C15FD3" w:rsidRPr="00C15FD3" w:rsidTr="00C15FD3">
        <w:trPr>
          <w:trHeight w:val="300"/>
        </w:trPr>
        <w:tc>
          <w:tcPr>
            <w:tcW w:w="10137" w:type="dxa"/>
            <w:gridSpan w:val="11"/>
            <w:tcBorders>
              <w:top w:val="single" w:sz="8" w:space="0" w:color="000000"/>
              <w:left w:val="single" w:sz="8" w:space="0" w:color="000000"/>
              <w:bottom w:val="nil"/>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u w:val="single"/>
              </w:rPr>
            </w:pPr>
            <w:r w:rsidRPr="00C15FD3">
              <w:rPr>
                <w:rFonts w:ascii="Times New Roman" w:eastAsia="Times New Roman" w:hAnsi="Times New Roman" w:cs="Times New Roman"/>
                <w:b/>
                <w:bCs/>
                <w:sz w:val="24"/>
                <w:szCs w:val="24"/>
                <w:u w:val="single"/>
              </w:rPr>
              <w:t>Заявка на участие в конкурсе</w:t>
            </w:r>
          </w:p>
        </w:tc>
      </w:tr>
      <w:tr w:rsidR="00C15FD3" w:rsidRPr="00C15FD3" w:rsidTr="00C15FD3">
        <w:trPr>
          <w:trHeight w:val="300"/>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Название конкурса:</w:t>
            </w:r>
          </w:p>
        </w:tc>
        <w:tc>
          <w:tcPr>
            <w:tcW w:w="6469" w:type="dxa"/>
            <w:gridSpan w:val="8"/>
            <w:tcBorders>
              <w:top w:val="single" w:sz="8" w:space="0" w:color="000000"/>
              <w:left w:val="nil"/>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Меня оценят в XXI веке</w:t>
            </w:r>
          </w:p>
        </w:tc>
      </w:tr>
      <w:tr w:rsidR="00C15FD3" w:rsidRPr="00C15FD3" w:rsidTr="00C15FD3">
        <w:trPr>
          <w:trHeight w:val="300"/>
        </w:trPr>
        <w:tc>
          <w:tcPr>
            <w:tcW w:w="10137" w:type="dxa"/>
            <w:gridSpan w:val="11"/>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rPr>
            </w:pPr>
          </w:p>
        </w:tc>
      </w:tr>
      <w:tr w:rsidR="00C15FD3" w:rsidRPr="00C15FD3" w:rsidTr="00C15FD3">
        <w:trPr>
          <w:trHeight w:val="300"/>
        </w:trPr>
        <w:tc>
          <w:tcPr>
            <w:tcW w:w="10137" w:type="dxa"/>
            <w:gridSpan w:val="11"/>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i/>
                <w:iCs/>
                <w:sz w:val="24"/>
                <w:szCs w:val="24"/>
              </w:rPr>
            </w:pPr>
            <w:r w:rsidRPr="00C15FD3">
              <w:rPr>
                <w:rFonts w:ascii="Times New Roman" w:eastAsia="Times New Roman" w:hAnsi="Times New Roman" w:cs="Times New Roman"/>
                <w:b/>
                <w:bCs/>
                <w:i/>
                <w:iCs/>
                <w:sz w:val="24"/>
                <w:szCs w:val="24"/>
              </w:rPr>
              <w:t>Информация об участнике</w:t>
            </w:r>
          </w:p>
        </w:tc>
      </w:tr>
      <w:tr w:rsidR="00C15FD3" w:rsidRPr="00C15FD3" w:rsidTr="00C15FD3">
        <w:trPr>
          <w:trHeight w:val="300"/>
        </w:trPr>
        <w:tc>
          <w:tcPr>
            <w:tcW w:w="10137" w:type="dxa"/>
            <w:gridSpan w:val="11"/>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rPr>
            </w:pPr>
            <w:r w:rsidRPr="00C15FD3">
              <w:rPr>
                <w:rFonts w:ascii="Times New Roman" w:eastAsia="Times New Roman" w:hAnsi="Times New Roman" w:cs="Times New Roman"/>
                <w:i/>
                <w:iCs/>
                <w:sz w:val="24"/>
                <w:szCs w:val="24"/>
              </w:rPr>
              <w:t>(для соавтора заполняется отдельная заявка на конкурс)</w:t>
            </w:r>
          </w:p>
        </w:tc>
      </w:tr>
      <w:tr w:rsidR="00C15FD3" w:rsidRPr="00C15FD3" w:rsidTr="00C15FD3">
        <w:trPr>
          <w:trHeight w:val="300"/>
        </w:trPr>
        <w:tc>
          <w:tcPr>
            <w:tcW w:w="244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Фамилия:</w:t>
            </w:r>
          </w:p>
        </w:tc>
        <w:tc>
          <w:tcPr>
            <w:tcW w:w="7696" w:type="dxa"/>
            <w:gridSpan w:val="9"/>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1560" w:type="dxa"/>
            <w:tcBorders>
              <w:top w:val="nil"/>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Имя:</w:t>
            </w:r>
          </w:p>
        </w:tc>
        <w:tc>
          <w:tcPr>
            <w:tcW w:w="3430" w:type="dxa"/>
            <w:gridSpan w:val="3"/>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2494" w:type="dxa"/>
            <w:gridSpan w:val="2"/>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Отчество:</w:t>
            </w:r>
          </w:p>
        </w:tc>
        <w:tc>
          <w:tcPr>
            <w:tcW w:w="2653" w:type="dxa"/>
            <w:gridSpan w:val="5"/>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244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Дата рождения:</w:t>
            </w:r>
          </w:p>
        </w:tc>
        <w:tc>
          <w:tcPr>
            <w:tcW w:w="1227" w:type="dxa"/>
            <w:tcBorders>
              <w:top w:val="nil"/>
              <w:left w:val="nil"/>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322" w:type="dxa"/>
            <w:tcBorders>
              <w:top w:val="nil"/>
              <w:left w:val="nil"/>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312" w:type="dxa"/>
            <w:tcBorders>
              <w:top w:val="nil"/>
              <w:left w:val="nil"/>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2638" w:type="dxa"/>
            <w:gridSpan w:val="2"/>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Класс, группа:</w:t>
            </w:r>
          </w:p>
        </w:tc>
        <w:tc>
          <w:tcPr>
            <w:tcW w:w="1197" w:type="dxa"/>
            <w:gridSpan w:val="4"/>
            <w:tcBorders>
              <w:top w:val="single" w:sz="8" w:space="0" w:color="000000"/>
              <w:left w:val="nil"/>
              <w:bottom w:val="single" w:sz="8" w:space="0" w:color="000000"/>
              <w:right w:val="single" w:sz="8" w:space="0" w:color="000000"/>
            </w:tcBorders>
            <w:shd w:val="clear" w:color="auto" w:fill="auto"/>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244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 </w:t>
            </w:r>
          </w:p>
        </w:tc>
        <w:tc>
          <w:tcPr>
            <w:tcW w:w="1227"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rPr>
            </w:pPr>
            <w:r w:rsidRPr="00C15FD3">
              <w:rPr>
                <w:rFonts w:ascii="Times New Roman" w:eastAsia="Times New Roman" w:hAnsi="Times New Roman" w:cs="Times New Roman"/>
                <w:i/>
                <w:iCs/>
                <w:sz w:val="24"/>
                <w:szCs w:val="24"/>
              </w:rPr>
              <w:t>день</w:t>
            </w:r>
          </w:p>
        </w:tc>
        <w:tc>
          <w:tcPr>
            <w:tcW w:w="132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rPr>
            </w:pPr>
            <w:r w:rsidRPr="00C15FD3">
              <w:rPr>
                <w:rFonts w:ascii="Times New Roman" w:eastAsia="Times New Roman" w:hAnsi="Times New Roman" w:cs="Times New Roman"/>
                <w:i/>
                <w:iCs/>
                <w:sz w:val="24"/>
                <w:szCs w:val="24"/>
              </w:rPr>
              <w:t>месяц</w:t>
            </w:r>
          </w:p>
        </w:tc>
        <w:tc>
          <w:tcPr>
            <w:tcW w:w="131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rPr>
            </w:pPr>
            <w:r w:rsidRPr="00C15FD3">
              <w:rPr>
                <w:rFonts w:ascii="Times New Roman" w:eastAsia="Times New Roman" w:hAnsi="Times New Roman" w:cs="Times New Roman"/>
                <w:i/>
                <w:iCs/>
                <w:sz w:val="24"/>
                <w:szCs w:val="24"/>
              </w:rPr>
              <w:t>год</w:t>
            </w:r>
          </w:p>
        </w:tc>
        <w:tc>
          <w:tcPr>
            <w:tcW w:w="3835" w:type="dxa"/>
            <w:gridSpan w:val="6"/>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rPr>
            </w:pPr>
            <w:r w:rsidRPr="00C15FD3">
              <w:rPr>
                <w:rFonts w:ascii="Times New Roman" w:eastAsia="Times New Roman" w:hAnsi="Times New Roman" w:cs="Times New Roman"/>
                <w:i/>
                <w:iCs/>
                <w:sz w:val="24"/>
                <w:szCs w:val="24"/>
              </w:rPr>
              <w:t> </w:t>
            </w:r>
          </w:p>
        </w:tc>
      </w:tr>
      <w:tr w:rsidR="00C15FD3" w:rsidRPr="00C15FD3" w:rsidTr="00C15FD3">
        <w:trPr>
          <w:trHeight w:val="300"/>
        </w:trPr>
        <w:tc>
          <w:tcPr>
            <w:tcW w:w="2441" w:type="dxa"/>
            <w:gridSpan w:val="2"/>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Индекс:</w:t>
            </w:r>
          </w:p>
        </w:tc>
        <w:tc>
          <w:tcPr>
            <w:tcW w:w="2549" w:type="dxa"/>
            <w:gridSpan w:val="2"/>
            <w:tcBorders>
              <w:top w:val="single" w:sz="8" w:space="0" w:color="000000"/>
              <w:left w:val="nil"/>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2494" w:type="dxa"/>
            <w:gridSpan w:val="2"/>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Область, край, район:</w:t>
            </w:r>
          </w:p>
        </w:tc>
        <w:tc>
          <w:tcPr>
            <w:tcW w:w="2653" w:type="dxa"/>
            <w:gridSpan w:val="5"/>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10137" w:type="dxa"/>
            <w:gridSpan w:val="11"/>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u w:val="single"/>
              </w:rPr>
            </w:pPr>
            <w:r w:rsidRPr="00C15FD3">
              <w:rPr>
                <w:rFonts w:ascii="Times New Roman" w:eastAsia="Times New Roman" w:hAnsi="Times New Roman" w:cs="Times New Roman"/>
                <w:i/>
                <w:iCs/>
                <w:sz w:val="24"/>
                <w:szCs w:val="24"/>
                <w:u w:val="single"/>
              </w:rPr>
              <w:t xml:space="preserve">указывать </w:t>
            </w:r>
            <w:r w:rsidRPr="00C15FD3">
              <w:rPr>
                <w:rFonts w:ascii="Times New Roman" w:eastAsia="Times New Roman" w:hAnsi="Times New Roman" w:cs="Times New Roman"/>
                <w:i/>
                <w:iCs/>
                <w:sz w:val="24"/>
                <w:szCs w:val="24"/>
              </w:rPr>
              <w:t>слово "область" или "край". Например: Пензенская область или Красноярский край</w:t>
            </w:r>
          </w:p>
        </w:tc>
      </w:tr>
      <w:tr w:rsidR="00C15FD3" w:rsidRPr="00C15FD3" w:rsidTr="00C15FD3">
        <w:trPr>
          <w:trHeight w:val="300"/>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Место проживания:</w:t>
            </w:r>
          </w:p>
        </w:tc>
        <w:tc>
          <w:tcPr>
            <w:tcW w:w="6469" w:type="dxa"/>
            <w:gridSpan w:val="8"/>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517"/>
        </w:trPr>
        <w:tc>
          <w:tcPr>
            <w:tcW w:w="10137" w:type="dxa"/>
            <w:gridSpan w:val="11"/>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u w:val="single"/>
              </w:rPr>
            </w:pPr>
            <w:r w:rsidRPr="00C15FD3">
              <w:rPr>
                <w:rFonts w:ascii="Times New Roman" w:eastAsia="Times New Roman" w:hAnsi="Times New Roman" w:cs="Times New Roman"/>
                <w:i/>
                <w:iCs/>
                <w:sz w:val="24"/>
                <w:szCs w:val="24"/>
                <w:u w:val="single"/>
              </w:rPr>
              <w:t>не указывать</w:t>
            </w:r>
            <w:r w:rsidRPr="00C15FD3">
              <w:rPr>
                <w:rFonts w:ascii="Times New Roman" w:eastAsia="Times New Roman" w:hAnsi="Times New Roman" w:cs="Times New Roman"/>
                <w:i/>
                <w:iCs/>
                <w:sz w:val="24"/>
                <w:szCs w:val="24"/>
              </w:rPr>
              <w:t xml:space="preserve"> слово "город", населённые пункты типа: посёлок, село, хутор </w:t>
            </w:r>
            <w:r w:rsidRPr="00C15FD3">
              <w:rPr>
                <w:rFonts w:ascii="Times New Roman" w:eastAsia="Times New Roman" w:hAnsi="Times New Roman" w:cs="Times New Roman"/>
                <w:i/>
                <w:iCs/>
                <w:sz w:val="24"/>
                <w:szCs w:val="24"/>
                <w:u w:val="single"/>
              </w:rPr>
              <w:t>указывать в конце названия</w:t>
            </w:r>
            <w:r w:rsidRPr="00C15FD3">
              <w:rPr>
                <w:rFonts w:ascii="Times New Roman" w:eastAsia="Times New Roman" w:hAnsi="Times New Roman" w:cs="Times New Roman"/>
                <w:i/>
                <w:iCs/>
                <w:sz w:val="24"/>
                <w:szCs w:val="24"/>
              </w:rPr>
              <w:t xml:space="preserve"> </w:t>
            </w:r>
            <w:r w:rsidRPr="00C15FD3">
              <w:rPr>
                <w:rFonts w:ascii="Times New Roman" w:eastAsia="Times New Roman" w:hAnsi="Times New Roman" w:cs="Times New Roman"/>
                <w:i/>
                <w:iCs/>
                <w:sz w:val="24"/>
                <w:szCs w:val="24"/>
              </w:rPr>
              <w:br/>
              <w:t>Например: Пенза или Яровое с. или Заречный х.</w:t>
            </w:r>
          </w:p>
        </w:tc>
      </w:tr>
      <w:tr w:rsidR="00C15FD3" w:rsidRPr="00C15FD3" w:rsidTr="00C15FD3">
        <w:trPr>
          <w:trHeight w:val="517"/>
        </w:trPr>
        <w:tc>
          <w:tcPr>
            <w:tcW w:w="10137" w:type="dxa"/>
            <w:gridSpan w:val="11"/>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u w:val="single"/>
              </w:rPr>
            </w:pPr>
          </w:p>
        </w:tc>
      </w:tr>
      <w:tr w:rsidR="00C15FD3" w:rsidRPr="00C15FD3" w:rsidTr="00C15FD3">
        <w:trPr>
          <w:trHeight w:val="300"/>
        </w:trPr>
        <w:tc>
          <w:tcPr>
            <w:tcW w:w="1560" w:type="dxa"/>
            <w:tcBorders>
              <w:top w:val="nil"/>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Улица:</w:t>
            </w:r>
          </w:p>
        </w:tc>
        <w:tc>
          <w:tcPr>
            <w:tcW w:w="3430" w:type="dxa"/>
            <w:gridSpan w:val="3"/>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31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дом:</w:t>
            </w:r>
          </w:p>
        </w:tc>
        <w:tc>
          <w:tcPr>
            <w:tcW w:w="118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456"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корпус:</w:t>
            </w:r>
          </w:p>
        </w:tc>
        <w:tc>
          <w:tcPr>
            <w:tcW w:w="361" w:type="dxa"/>
            <w:tcBorders>
              <w:top w:val="nil"/>
              <w:left w:val="nil"/>
              <w:bottom w:val="single" w:sz="8" w:space="0" w:color="000000"/>
              <w:right w:val="single" w:sz="8" w:space="0" w:color="000000"/>
            </w:tcBorders>
            <w:shd w:val="clear" w:color="auto" w:fill="auto"/>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554" w:type="dxa"/>
            <w:gridSpan w:val="2"/>
            <w:tcBorders>
              <w:top w:val="nil"/>
              <w:left w:val="nil"/>
              <w:bottom w:val="single" w:sz="8" w:space="0" w:color="000000"/>
              <w:right w:val="single" w:sz="8" w:space="0" w:color="000000"/>
            </w:tcBorders>
            <w:shd w:val="clear" w:color="33CCCC"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кв:</w:t>
            </w:r>
          </w:p>
        </w:tc>
        <w:tc>
          <w:tcPr>
            <w:tcW w:w="282" w:type="dxa"/>
            <w:tcBorders>
              <w:top w:val="nil"/>
              <w:left w:val="nil"/>
              <w:bottom w:val="single" w:sz="8" w:space="0" w:color="000000"/>
              <w:right w:val="single" w:sz="8" w:space="0" w:color="000000"/>
            </w:tcBorders>
            <w:shd w:val="clear" w:color="auto" w:fill="auto"/>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4990" w:type="dxa"/>
            <w:gridSpan w:val="4"/>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Телефон мобильный:</w:t>
            </w:r>
          </w:p>
        </w:tc>
        <w:tc>
          <w:tcPr>
            <w:tcW w:w="131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код:</w:t>
            </w:r>
          </w:p>
        </w:tc>
        <w:tc>
          <w:tcPr>
            <w:tcW w:w="118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456"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номер:</w:t>
            </w:r>
          </w:p>
        </w:tc>
        <w:tc>
          <w:tcPr>
            <w:tcW w:w="1197" w:type="dxa"/>
            <w:gridSpan w:val="4"/>
            <w:tcBorders>
              <w:top w:val="single" w:sz="8" w:space="0" w:color="000000"/>
              <w:left w:val="nil"/>
              <w:bottom w:val="single" w:sz="8" w:space="0" w:color="000000"/>
              <w:right w:val="single" w:sz="8" w:space="0" w:color="000000"/>
            </w:tcBorders>
            <w:shd w:val="clear" w:color="auto" w:fill="auto"/>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4990" w:type="dxa"/>
            <w:gridSpan w:val="4"/>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Телефон домашний:</w:t>
            </w:r>
          </w:p>
        </w:tc>
        <w:tc>
          <w:tcPr>
            <w:tcW w:w="1312" w:type="dxa"/>
            <w:tcBorders>
              <w:top w:val="nil"/>
              <w:left w:val="nil"/>
              <w:bottom w:val="nil"/>
              <w:right w:val="nil"/>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код:</w:t>
            </w:r>
          </w:p>
        </w:tc>
        <w:tc>
          <w:tcPr>
            <w:tcW w:w="1182" w:type="dxa"/>
            <w:tcBorders>
              <w:top w:val="nil"/>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456"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номер:</w:t>
            </w:r>
          </w:p>
        </w:tc>
        <w:tc>
          <w:tcPr>
            <w:tcW w:w="1197" w:type="dxa"/>
            <w:gridSpan w:val="4"/>
            <w:tcBorders>
              <w:top w:val="single" w:sz="8" w:space="0" w:color="000000"/>
              <w:left w:val="nil"/>
              <w:bottom w:val="single" w:sz="8" w:space="0" w:color="000000"/>
              <w:right w:val="single" w:sz="8" w:space="0" w:color="000000"/>
            </w:tcBorders>
            <w:shd w:val="clear" w:color="auto" w:fill="auto"/>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Электронная почта:</w:t>
            </w:r>
          </w:p>
        </w:tc>
        <w:tc>
          <w:tcPr>
            <w:tcW w:w="6469" w:type="dxa"/>
            <w:gridSpan w:val="8"/>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10137" w:type="dxa"/>
            <w:gridSpan w:val="11"/>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i/>
                <w:iCs/>
                <w:sz w:val="24"/>
                <w:szCs w:val="24"/>
              </w:rPr>
            </w:pPr>
            <w:r w:rsidRPr="00C15FD3">
              <w:rPr>
                <w:rFonts w:ascii="Times New Roman" w:eastAsia="Times New Roman" w:hAnsi="Times New Roman" w:cs="Times New Roman"/>
                <w:b/>
                <w:bCs/>
                <w:i/>
                <w:iCs/>
                <w:sz w:val="24"/>
                <w:szCs w:val="24"/>
              </w:rPr>
              <w:t>Данные о месте учебы (внеучебной работы)</w:t>
            </w:r>
          </w:p>
        </w:tc>
      </w:tr>
      <w:tr w:rsidR="00C15FD3" w:rsidRPr="00C15FD3" w:rsidTr="00C15FD3">
        <w:trPr>
          <w:trHeight w:val="253"/>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Название работы:</w:t>
            </w:r>
          </w:p>
        </w:tc>
        <w:tc>
          <w:tcPr>
            <w:tcW w:w="6469" w:type="dxa"/>
            <w:gridSpan w:val="8"/>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p>
        </w:tc>
      </w:tr>
      <w:tr w:rsidR="00C15FD3" w:rsidRPr="00C15FD3" w:rsidTr="00C15FD3">
        <w:trPr>
          <w:trHeight w:val="300"/>
        </w:trPr>
        <w:tc>
          <w:tcPr>
            <w:tcW w:w="10137" w:type="dxa"/>
            <w:gridSpan w:val="11"/>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rPr>
            </w:pPr>
            <w:r w:rsidRPr="00C15FD3">
              <w:rPr>
                <w:rFonts w:ascii="Times New Roman" w:eastAsia="Times New Roman" w:hAnsi="Times New Roman" w:cs="Times New Roman"/>
                <w:i/>
                <w:iCs/>
                <w:sz w:val="24"/>
                <w:szCs w:val="24"/>
              </w:rPr>
              <w:t>исп. Сокращения: МОУ СОШ…, ГОУ ВПО…,МОУ ДОД…ГОУ СПО…</w:t>
            </w:r>
          </w:p>
        </w:tc>
      </w:tr>
      <w:tr w:rsidR="00C15FD3" w:rsidRPr="00C15FD3" w:rsidTr="00C15FD3">
        <w:trPr>
          <w:trHeight w:val="300"/>
        </w:trPr>
        <w:tc>
          <w:tcPr>
            <w:tcW w:w="2441" w:type="dxa"/>
            <w:gridSpan w:val="2"/>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Индекс:</w:t>
            </w:r>
          </w:p>
        </w:tc>
        <w:tc>
          <w:tcPr>
            <w:tcW w:w="2549" w:type="dxa"/>
            <w:gridSpan w:val="2"/>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2494" w:type="dxa"/>
            <w:gridSpan w:val="2"/>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Область, край, район:</w:t>
            </w:r>
          </w:p>
        </w:tc>
        <w:tc>
          <w:tcPr>
            <w:tcW w:w="2653" w:type="dxa"/>
            <w:gridSpan w:val="5"/>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10137" w:type="dxa"/>
            <w:gridSpan w:val="11"/>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u w:val="single"/>
              </w:rPr>
            </w:pPr>
            <w:r w:rsidRPr="00C15FD3">
              <w:rPr>
                <w:rFonts w:ascii="Times New Roman" w:eastAsia="Times New Roman" w:hAnsi="Times New Roman" w:cs="Times New Roman"/>
                <w:i/>
                <w:iCs/>
                <w:sz w:val="24"/>
                <w:szCs w:val="24"/>
                <w:u w:val="single"/>
              </w:rPr>
              <w:t xml:space="preserve">указывать </w:t>
            </w:r>
            <w:r w:rsidRPr="00C15FD3">
              <w:rPr>
                <w:rFonts w:ascii="Times New Roman" w:eastAsia="Times New Roman" w:hAnsi="Times New Roman" w:cs="Times New Roman"/>
                <w:i/>
                <w:iCs/>
                <w:sz w:val="24"/>
                <w:szCs w:val="24"/>
              </w:rPr>
              <w:t>слово "область" Например: Пензенская область или ЯНАО Тюменская область</w:t>
            </w:r>
          </w:p>
        </w:tc>
      </w:tr>
      <w:tr w:rsidR="00C15FD3" w:rsidRPr="00C15FD3" w:rsidTr="00C15FD3">
        <w:trPr>
          <w:trHeight w:val="300"/>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Населенный пункт:</w:t>
            </w:r>
          </w:p>
        </w:tc>
        <w:tc>
          <w:tcPr>
            <w:tcW w:w="6469" w:type="dxa"/>
            <w:gridSpan w:val="8"/>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517"/>
        </w:trPr>
        <w:tc>
          <w:tcPr>
            <w:tcW w:w="10137" w:type="dxa"/>
            <w:gridSpan w:val="11"/>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u w:val="single"/>
              </w:rPr>
            </w:pPr>
            <w:r w:rsidRPr="00C15FD3">
              <w:rPr>
                <w:rFonts w:ascii="Times New Roman" w:eastAsia="Times New Roman" w:hAnsi="Times New Roman" w:cs="Times New Roman"/>
                <w:i/>
                <w:iCs/>
                <w:sz w:val="24"/>
                <w:szCs w:val="24"/>
                <w:u w:val="single"/>
              </w:rPr>
              <w:t>не указывать</w:t>
            </w:r>
            <w:r w:rsidRPr="00C15FD3">
              <w:rPr>
                <w:rFonts w:ascii="Times New Roman" w:eastAsia="Times New Roman" w:hAnsi="Times New Roman" w:cs="Times New Roman"/>
                <w:i/>
                <w:iCs/>
                <w:sz w:val="24"/>
                <w:szCs w:val="24"/>
              </w:rPr>
              <w:t xml:space="preserve"> слово "город", населённые пункты типа: посёлок, село, хутор </w:t>
            </w:r>
            <w:r w:rsidRPr="00C15FD3">
              <w:rPr>
                <w:rFonts w:ascii="Times New Roman" w:eastAsia="Times New Roman" w:hAnsi="Times New Roman" w:cs="Times New Roman"/>
                <w:i/>
                <w:iCs/>
                <w:sz w:val="24"/>
                <w:szCs w:val="24"/>
                <w:u w:val="single"/>
              </w:rPr>
              <w:t>указывать в конце названия</w:t>
            </w:r>
            <w:r w:rsidRPr="00C15FD3">
              <w:rPr>
                <w:rFonts w:ascii="Times New Roman" w:eastAsia="Times New Roman" w:hAnsi="Times New Roman" w:cs="Times New Roman"/>
                <w:i/>
                <w:iCs/>
                <w:sz w:val="24"/>
                <w:szCs w:val="24"/>
              </w:rPr>
              <w:t xml:space="preserve"> </w:t>
            </w:r>
            <w:r w:rsidRPr="00C15FD3">
              <w:rPr>
                <w:rFonts w:ascii="Times New Roman" w:eastAsia="Times New Roman" w:hAnsi="Times New Roman" w:cs="Times New Roman"/>
                <w:i/>
                <w:iCs/>
                <w:sz w:val="24"/>
                <w:szCs w:val="24"/>
              </w:rPr>
              <w:br/>
              <w:t>Например: Пенза или Яровое с. или Заречный х.</w:t>
            </w:r>
          </w:p>
        </w:tc>
      </w:tr>
      <w:tr w:rsidR="00C15FD3" w:rsidRPr="00C15FD3" w:rsidTr="00C15FD3">
        <w:trPr>
          <w:trHeight w:val="517"/>
        </w:trPr>
        <w:tc>
          <w:tcPr>
            <w:tcW w:w="10137" w:type="dxa"/>
            <w:gridSpan w:val="11"/>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i/>
                <w:iCs/>
                <w:sz w:val="24"/>
                <w:szCs w:val="24"/>
                <w:u w:val="single"/>
              </w:rPr>
            </w:pPr>
          </w:p>
        </w:tc>
      </w:tr>
      <w:tr w:rsidR="00C15FD3" w:rsidRPr="00C15FD3" w:rsidTr="00C15FD3">
        <w:trPr>
          <w:trHeight w:val="300"/>
        </w:trPr>
        <w:tc>
          <w:tcPr>
            <w:tcW w:w="1560" w:type="dxa"/>
            <w:tcBorders>
              <w:top w:val="nil"/>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Улица:</w:t>
            </w:r>
          </w:p>
        </w:tc>
        <w:tc>
          <w:tcPr>
            <w:tcW w:w="3430" w:type="dxa"/>
            <w:gridSpan w:val="3"/>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31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дом:</w:t>
            </w:r>
          </w:p>
        </w:tc>
        <w:tc>
          <w:tcPr>
            <w:tcW w:w="118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456"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корпус:</w:t>
            </w:r>
          </w:p>
        </w:tc>
        <w:tc>
          <w:tcPr>
            <w:tcW w:w="505" w:type="dxa"/>
            <w:gridSpan w:val="2"/>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692" w:type="dxa"/>
            <w:gridSpan w:val="2"/>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 </w:t>
            </w:r>
          </w:p>
        </w:tc>
      </w:tr>
      <w:tr w:rsidR="00C15FD3" w:rsidRPr="00C15FD3" w:rsidTr="00C15FD3">
        <w:trPr>
          <w:trHeight w:val="300"/>
        </w:trPr>
        <w:tc>
          <w:tcPr>
            <w:tcW w:w="4990" w:type="dxa"/>
            <w:gridSpan w:val="4"/>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Телефон:</w:t>
            </w:r>
          </w:p>
        </w:tc>
        <w:tc>
          <w:tcPr>
            <w:tcW w:w="131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код:</w:t>
            </w:r>
          </w:p>
        </w:tc>
        <w:tc>
          <w:tcPr>
            <w:tcW w:w="118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456"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номер:</w:t>
            </w:r>
          </w:p>
        </w:tc>
        <w:tc>
          <w:tcPr>
            <w:tcW w:w="1197" w:type="dxa"/>
            <w:gridSpan w:val="4"/>
            <w:tcBorders>
              <w:top w:val="single" w:sz="8" w:space="0" w:color="000000"/>
              <w:left w:val="nil"/>
              <w:bottom w:val="single" w:sz="8" w:space="0" w:color="000000"/>
              <w:right w:val="single" w:sz="8" w:space="0" w:color="000000"/>
            </w:tcBorders>
            <w:shd w:val="clear" w:color="auto" w:fill="auto"/>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4990" w:type="dxa"/>
            <w:gridSpan w:val="4"/>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Факс:</w:t>
            </w:r>
          </w:p>
        </w:tc>
        <w:tc>
          <w:tcPr>
            <w:tcW w:w="131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код:</w:t>
            </w:r>
          </w:p>
        </w:tc>
        <w:tc>
          <w:tcPr>
            <w:tcW w:w="118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456"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номер:</w:t>
            </w:r>
          </w:p>
        </w:tc>
        <w:tc>
          <w:tcPr>
            <w:tcW w:w="1197" w:type="dxa"/>
            <w:gridSpan w:val="4"/>
            <w:tcBorders>
              <w:top w:val="single" w:sz="8" w:space="0" w:color="000000"/>
              <w:left w:val="nil"/>
              <w:bottom w:val="single" w:sz="8" w:space="0" w:color="000000"/>
              <w:right w:val="single" w:sz="8" w:space="0" w:color="000000"/>
            </w:tcBorders>
            <w:shd w:val="clear" w:color="auto" w:fill="auto"/>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Электронная почта:</w:t>
            </w:r>
          </w:p>
        </w:tc>
        <w:tc>
          <w:tcPr>
            <w:tcW w:w="6469" w:type="dxa"/>
            <w:gridSpan w:val="8"/>
            <w:tcBorders>
              <w:top w:val="single" w:sz="8" w:space="0" w:color="000000"/>
              <w:left w:val="nil"/>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ФИО директора полн.:</w:t>
            </w:r>
          </w:p>
        </w:tc>
        <w:tc>
          <w:tcPr>
            <w:tcW w:w="6469" w:type="dxa"/>
            <w:gridSpan w:val="8"/>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517"/>
        </w:trPr>
        <w:tc>
          <w:tcPr>
            <w:tcW w:w="3668"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Контактное лицо учреждения ФИО полн.:</w:t>
            </w:r>
          </w:p>
        </w:tc>
        <w:tc>
          <w:tcPr>
            <w:tcW w:w="6469" w:type="dxa"/>
            <w:gridSpan w:val="8"/>
            <w:vMerge w:val="restart"/>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517"/>
        </w:trPr>
        <w:tc>
          <w:tcPr>
            <w:tcW w:w="3668" w:type="dxa"/>
            <w:gridSpan w:val="3"/>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p>
        </w:tc>
        <w:tc>
          <w:tcPr>
            <w:tcW w:w="6469" w:type="dxa"/>
            <w:gridSpan w:val="8"/>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p>
        </w:tc>
      </w:tr>
      <w:tr w:rsidR="00C15FD3" w:rsidRPr="00C15FD3" w:rsidTr="00C15FD3">
        <w:trPr>
          <w:trHeight w:val="300"/>
        </w:trPr>
        <w:tc>
          <w:tcPr>
            <w:tcW w:w="10137" w:type="dxa"/>
            <w:gridSpan w:val="11"/>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i/>
                <w:iCs/>
                <w:sz w:val="24"/>
                <w:szCs w:val="24"/>
              </w:rPr>
            </w:pPr>
            <w:r w:rsidRPr="00C15FD3">
              <w:rPr>
                <w:rFonts w:ascii="Times New Roman" w:eastAsia="Times New Roman" w:hAnsi="Times New Roman" w:cs="Times New Roman"/>
                <w:b/>
                <w:bCs/>
                <w:i/>
                <w:iCs/>
                <w:sz w:val="24"/>
                <w:szCs w:val="24"/>
              </w:rPr>
              <w:t>Информация о научном руководителе</w:t>
            </w:r>
          </w:p>
        </w:tc>
      </w:tr>
      <w:tr w:rsidR="00C15FD3" w:rsidRPr="00C15FD3" w:rsidTr="00C15FD3">
        <w:trPr>
          <w:trHeight w:val="300"/>
        </w:trPr>
        <w:tc>
          <w:tcPr>
            <w:tcW w:w="244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Фамилия:</w:t>
            </w:r>
          </w:p>
        </w:tc>
        <w:tc>
          <w:tcPr>
            <w:tcW w:w="7696" w:type="dxa"/>
            <w:gridSpan w:val="9"/>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1560" w:type="dxa"/>
            <w:tcBorders>
              <w:top w:val="nil"/>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lastRenderedPageBreak/>
              <w:t>Имя:</w:t>
            </w:r>
          </w:p>
        </w:tc>
        <w:tc>
          <w:tcPr>
            <w:tcW w:w="3430" w:type="dxa"/>
            <w:gridSpan w:val="3"/>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2494" w:type="dxa"/>
            <w:gridSpan w:val="2"/>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Отчество:</w:t>
            </w:r>
          </w:p>
        </w:tc>
        <w:tc>
          <w:tcPr>
            <w:tcW w:w="2653" w:type="dxa"/>
            <w:gridSpan w:val="5"/>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4990" w:type="dxa"/>
            <w:gridSpan w:val="4"/>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Телефон контактный:</w:t>
            </w:r>
          </w:p>
        </w:tc>
        <w:tc>
          <w:tcPr>
            <w:tcW w:w="131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код:</w:t>
            </w:r>
          </w:p>
        </w:tc>
        <w:tc>
          <w:tcPr>
            <w:tcW w:w="1182"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c>
          <w:tcPr>
            <w:tcW w:w="1456" w:type="dxa"/>
            <w:tcBorders>
              <w:top w:val="nil"/>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номер:</w:t>
            </w:r>
          </w:p>
        </w:tc>
        <w:tc>
          <w:tcPr>
            <w:tcW w:w="1197" w:type="dxa"/>
            <w:gridSpan w:val="4"/>
            <w:tcBorders>
              <w:top w:val="single" w:sz="8" w:space="0" w:color="000000"/>
              <w:left w:val="nil"/>
              <w:bottom w:val="single" w:sz="8" w:space="0" w:color="000000"/>
              <w:right w:val="single" w:sz="8" w:space="0" w:color="000000"/>
            </w:tcBorders>
            <w:shd w:val="clear" w:color="auto" w:fill="auto"/>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Электронная почта:</w:t>
            </w:r>
          </w:p>
        </w:tc>
        <w:tc>
          <w:tcPr>
            <w:tcW w:w="6469" w:type="dxa"/>
            <w:gridSpan w:val="8"/>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300"/>
        </w:trPr>
        <w:tc>
          <w:tcPr>
            <w:tcW w:w="10137" w:type="dxa"/>
            <w:gridSpan w:val="11"/>
            <w:tcBorders>
              <w:top w:val="single" w:sz="8" w:space="0" w:color="000000"/>
              <w:left w:val="single" w:sz="8" w:space="0" w:color="000000"/>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b/>
                <w:bCs/>
                <w:i/>
                <w:iCs/>
                <w:sz w:val="24"/>
                <w:szCs w:val="24"/>
              </w:rPr>
            </w:pPr>
            <w:r w:rsidRPr="00C15FD3">
              <w:rPr>
                <w:rFonts w:ascii="Times New Roman" w:eastAsia="Times New Roman" w:hAnsi="Times New Roman" w:cs="Times New Roman"/>
                <w:b/>
                <w:bCs/>
                <w:i/>
                <w:iCs/>
                <w:sz w:val="24"/>
                <w:szCs w:val="24"/>
              </w:rPr>
              <w:t>Информация о работе представленной на конкурс</w:t>
            </w:r>
          </w:p>
        </w:tc>
      </w:tr>
      <w:tr w:rsidR="00C15FD3" w:rsidRPr="00C15FD3" w:rsidTr="00C15FD3">
        <w:trPr>
          <w:trHeight w:val="300"/>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Направление (секция):</w:t>
            </w:r>
          </w:p>
        </w:tc>
        <w:tc>
          <w:tcPr>
            <w:tcW w:w="6469" w:type="dxa"/>
            <w:gridSpan w:val="8"/>
            <w:tcBorders>
              <w:top w:val="single" w:sz="8" w:space="0" w:color="000000"/>
              <w:left w:val="nil"/>
              <w:bottom w:val="single" w:sz="8" w:space="0" w:color="000000"/>
              <w:right w:val="single" w:sz="8" w:space="0" w:color="000000"/>
            </w:tcBorders>
            <w:shd w:val="clear" w:color="auto" w:fill="FFFFFF"/>
            <w:noWrap/>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r w:rsidRPr="00C15FD3">
              <w:rPr>
                <w:rFonts w:ascii="Times New Roman" w:eastAsia="Times New Roman" w:hAnsi="Times New Roman" w:cs="Times New Roman"/>
                <w:sz w:val="24"/>
                <w:szCs w:val="24"/>
              </w:rPr>
              <w:t> </w:t>
            </w:r>
          </w:p>
        </w:tc>
      </w:tr>
      <w:tr w:rsidR="00C15FD3" w:rsidRPr="00C15FD3" w:rsidTr="00C15FD3">
        <w:trPr>
          <w:trHeight w:val="253"/>
        </w:trPr>
        <w:tc>
          <w:tcPr>
            <w:tcW w:w="3668"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b/>
                <w:bCs/>
                <w:sz w:val="24"/>
                <w:szCs w:val="24"/>
              </w:rPr>
            </w:pPr>
            <w:r w:rsidRPr="00C15FD3">
              <w:rPr>
                <w:rFonts w:ascii="Times New Roman" w:eastAsia="Times New Roman" w:hAnsi="Times New Roman" w:cs="Times New Roman"/>
                <w:b/>
                <w:bCs/>
                <w:sz w:val="24"/>
                <w:szCs w:val="24"/>
              </w:rPr>
              <w:t>Название работы:</w:t>
            </w:r>
          </w:p>
        </w:tc>
        <w:tc>
          <w:tcPr>
            <w:tcW w:w="6469" w:type="dxa"/>
            <w:gridSpan w:val="8"/>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15FD3" w:rsidRPr="00C15FD3" w:rsidRDefault="00C15FD3" w:rsidP="00971D89">
            <w:pPr>
              <w:spacing w:after="0" w:line="240" w:lineRule="auto"/>
              <w:rPr>
                <w:rFonts w:ascii="Times New Roman" w:eastAsia="Times New Roman" w:hAnsi="Times New Roman" w:cs="Times New Roman"/>
                <w:sz w:val="24"/>
                <w:szCs w:val="24"/>
              </w:rPr>
            </w:pPr>
          </w:p>
        </w:tc>
      </w:tr>
    </w:tbl>
    <w:p w:rsidR="00C15FD3" w:rsidRPr="00C15FD3" w:rsidRDefault="00C15FD3" w:rsidP="00971D89">
      <w:pPr>
        <w:spacing w:line="240" w:lineRule="auto"/>
        <w:rPr>
          <w:rFonts w:ascii="Times New Roman" w:hAnsi="Times New Roman" w:cs="Times New Roman"/>
          <w:sz w:val="24"/>
          <w:szCs w:val="24"/>
        </w:rPr>
      </w:pPr>
    </w:p>
    <w:p w:rsidR="00C15FD3" w:rsidRPr="00C15FD3" w:rsidRDefault="00C15FD3" w:rsidP="00C15FD3">
      <w:pPr>
        <w:spacing w:line="240" w:lineRule="auto"/>
        <w:jc w:val="center"/>
        <w:rPr>
          <w:rFonts w:ascii="Times New Roman" w:eastAsia="Calibri" w:hAnsi="Times New Roman" w:cs="Times New Roman"/>
          <w:b/>
          <w:sz w:val="24"/>
          <w:szCs w:val="24"/>
          <w:lang w:eastAsia="en-US"/>
        </w:rPr>
      </w:pPr>
      <w:r w:rsidRPr="00C15FD3">
        <w:rPr>
          <w:rFonts w:ascii="Times New Roman" w:eastAsia="Calibri" w:hAnsi="Times New Roman" w:cs="Times New Roman"/>
          <w:b/>
          <w:sz w:val="24"/>
          <w:szCs w:val="24"/>
          <w:lang w:eastAsia="en-US"/>
        </w:rPr>
        <w:t>Требования к оформлению тезисов.</w:t>
      </w:r>
    </w:p>
    <w:p w:rsidR="00C15FD3" w:rsidRPr="00C15FD3" w:rsidRDefault="00C15FD3" w:rsidP="00C15FD3">
      <w:pPr>
        <w:spacing w:line="240" w:lineRule="auto"/>
        <w:jc w:val="center"/>
        <w:rPr>
          <w:rFonts w:ascii="Times New Roman" w:eastAsia="Calibri" w:hAnsi="Times New Roman" w:cs="Times New Roman"/>
          <w:sz w:val="24"/>
          <w:szCs w:val="24"/>
          <w:lang w:eastAsia="en-US"/>
        </w:rPr>
      </w:pPr>
    </w:p>
    <w:p w:rsidR="00C15FD3" w:rsidRPr="00C15FD3" w:rsidRDefault="00C15FD3" w:rsidP="00C15FD3">
      <w:pPr>
        <w:spacing w:line="240" w:lineRule="auto"/>
        <w:jc w:val="center"/>
        <w:rPr>
          <w:rFonts w:ascii="Times New Roman" w:eastAsia="Calibri" w:hAnsi="Times New Roman" w:cs="Times New Roman"/>
          <w:sz w:val="24"/>
          <w:szCs w:val="24"/>
          <w:lang w:eastAsia="en-US"/>
        </w:rPr>
      </w:pPr>
    </w:p>
    <w:p w:rsidR="00C15FD3" w:rsidRPr="00C15FD3" w:rsidRDefault="00C15FD3" w:rsidP="00C15FD3">
      <w:pPr>
        <w:spacing w:line="240" w:lineRule="auto"/>
        <w:jc w:val="center"/>
        <w:rPr>
          <w:rFonts w:ascii="Times New Roman" w:eastAsia="Calibri" w:hAnsi="Times New Roman" w:cs="Times New Roman"/>
          <w:sz w:val="24"/>
          <w:szCs w:val="24"/>
          <w:lang w:eastAsia="en-US"/>
        </w:rPr>
      </w:pPr>
    </w:p>
    <w:p w:rsidR="00C15FD3" w:rsidRPr="00971D89" w:rsidRDefault="00C15FD3" w:rsidP="00C15FD3">
      <w:pPr>
        <w:spacing w:line="240" w:lineRule="auto"/>
        <w:jc w:val="center"/>
        <w:rPr>
          <w:rFonts w:ascii="Times New Roman" w:hAnsi="Times New Roman" w:cs="Times New Roman"/>
          <w:b/>
          <w:sz w:val="24"/>
          <w:szCs w:val="24"/>
        </w:rPr>
      </w:pPr>
      <w:r w:rsidRPr="00971D89">
        <w:rPr>
          <w:rFonts w:ascii="Times New Roman" w:hAnsi="Times New Roman" w:cs="Times New Roman"/>
          <w:b/>
          <w:sz w:val="24"/>
          <w:szCs w:val="24"/>
        </w:rPr>
        <w:t>НАЗВАНИЕ РАБОТЫ</w:t>
      </w:r>
    </w:p>
    <w:p w:rsidR="00C15FD3" w:rsidRPr="00971D89" w:rsidRDefault="00C15FD3" w:rsidP="00C15FD3">
      <w:pPr>
        <w:spacing w:line="240" w:lineRule="auto"/>
        <w:jc w:val="center"/>
        <w:rPr>
          <w:rFonts w:ascii="Times New Roman" w:hAnsi="Times New Roman" w:cs="Times New Roman"/>
          <w:sz w:val="24"/>
          <w:szCs w:val="24"/>
        </w:rPr>
      </w:pPr>
      <w:r w:rsidRPr="00971D89">
        <w:rPr>
          <w:rFonts w:ascii="Times New Roman" w:hAnsi="Times New Roman" w:cs="Times New Roman"/>
          <w:sz w:val="24"/>
          <w:szCs w:val="24"/>
        </w:rPr>
        <w:t>ФИО полностью</w:t>
      </w:r>
    </w:p>
    <w:p w:rsidR="00C15FD3" w:rsidRPr="00971D89" w:rsidRDefault="00C15FD3" w:rsidP="00C15FD3">
      <w:pPr>
        <w:spacing w:line="240" w:lineRule="auto"/>
        <w:jc w:val="center"/>
        <w:rPr>
          <w:rFonts w:ascii="Times New Roman" w:hAnsi="Times New Roman" w:cs="Times New Roman"/>
          <w:sz w:val="24"/>
          <w:szCs w:val="24"/>
        </w:rPr>
      </w:pPr>
      <w:r w:rsidRPr="00971D89">
        <w:rPr>
          <w:rFonts w:ascii="Times New Roman" w:hAnsi="Times New Roman" w:cs="Times New Roman"/>
          <w:sz w:val="24"/>
          <w:szCs w:val="24"/>
        </w:rPr>
        <w:t>Научный руководитель ФИО полностью</w:t>
      </w:r>
    </w:p>
    <w:p w:rsidR="00C15FD3" w:rsidRPr="00971D89" w:rsidRDefault="00C15FD3" w:rsidP="00C15FD3">
      <w:pPr>
        <w:spacing w:line="240" w:lineRule="auto"/>
        <w:jc w:val="center"/>
        <w:rPr>
          <w:rFonts w:ascii="Times New Roman" w:hAnsi="Times New Roman" w:cs="Times New Roman"/>
          <w:sz w:val="24"/>
          <w:szCs w:val="24"/>
        </w:rPr>
      </w:pPr>
      <w:r w:rsidRPr="00971D89">
        <w:rPr>
          <w:rFonts w:ascii="Times New Roman" w:hAnsi="Times New Roman" w:cs="Times New Roman"/>
          <w:sz w:val="24"/>
          <w:szCs w:val="24"/>
        </w:rPr>
        <w:t>Название организации, субъект РФ, населённый пункт</w:t>
      </w:r>
    </w:p>
    <w:p w:rsidR="00C15FD3" w:rsidRPr="00971D89" w:rsidRDefault="00C15FD3" w:rsidP="00C15FD3">
      <w:pPr>
        <w:spacing w:line="240" w:lineRule="auto"/>
        <w:jc w:val="center"/>
        <w:rPr>
          <w:rFonts w:ascii="Times New Roman" w:hAnsi="Times New Roman" w:cs="Times New Roman"/>
          <w:i/>
          <w:sz w:val="24"/>
          <w:szCs w:val="24"/>
        </w:rPr>
      </w:pPr>
      <w:r w:rsidRPr="00971D89">
        <w:rPr>
          <w:rFonts w:ascii="Times New Roman" w:hAnsi="Times New Roman" w:cs="Times New Roman"/>
          <w:i/>
          <w:sz w:val="24"/>
          <w:szCs w:val="24"/>
        </w:rPr>
        <w:t>ОБЯЗАТЕЛЬНО-</w:t>
      </w:r>
      <w:r w:rsidRPr="00971D89">
        <w:rPr>
          <w:rFonts w:ascii="Times New Roman" w:hAnsi="Times New Roman" w:cs="Times New Roman"/>
          <w:i/>
          <w:sz w:val="24"/>
          <w:szCs w:val="24"/>
          <w:u w:val="single"/>
        </w:rPr>
        <w:t>ОСТАВИТЬ ПРОБЕЛ</w:t>
      </w:r>
    </w:p>
    <w:p w:rsidR="00C15FD3" w:rsidRPr="00971D89" w:rsidRDefault="00C15FD3" w:rsidP="00C15FD3">
      <w:pPr>
        <w:spacing w:line="240" w:lineRule="auto"/>
        <w:ind w:firstLine="709"/>
        <w:rPr>
          <w:rFonts w:ascii="Times New Roman" w:hAnsi="Times New Roman" w:cs="Times New Roman"/>
          <w:sz w:val="24"/>
          <w:szCs w:val="24"/>
        </w:rPr>
      </w:pPr>
      <w:r w:rsidRPr="00971D89">
        <w:rPr>
          <w:rFonts w:ascii="Times New Roman" w:hAnsi="Times New Roman" w:cs="Times New Roman"/>
          <w:sz w:val="24"/>
          <w:szCs w:val="24"/>
        </w:rPr>
        <w:t>Текст тезисов…</w:t>
      </w:r>
    </w:p>
    <w:p w:rsidR="00C15FD3" w:rsidRPr="00971D89" w:rsidRDefault="00C15FD3" w:rsidP="00C15FD3">
      <w:pPr>
        <w:spacing w:line="240" w:lineRule="auto"/>
        <w:ind w:firstLine="709"/>
        <w:jc w:val="center"/>
        <w:rPr>
          <w:rFonts w:ascii="Times New Roman" w:hAnsi="Times New Roman" w:cs="Times New Roman"/>
          <w:sz w:val="24"/>
          <w:szCs w:val="24"/>
        </w:rPr>
      </w:pPr>
    </w:p>
    <w:p w:rsidR="00C15FD3" w:rsidRPr="00971D89" w:rsidRDefault="00C15FD3" w:rsidP="00C15FD3">
      <w:pPr>
        <w:spacing w:line="240" w:lineRule="auto"/>
        <w:ind w:firstLine="709"/>
        <w:jc w:val="center"/>
        <w:rPr>
          <w:rFonts w:ascii="Times New Roman" w:hAnsi="Times New Roman" w:cs="Times New Roman"/>
          <w:sz w:val="24"/>
          <w:szCs w:val="24"/>
        </w:rPr>
      </w:pPr>
    </w:p>
    <w:p w:rsidR="00C15FD3" w:rsidRPr="00971D89" w:rsidRDefault="00C15FD3" w:rsidP="00C15FD3">
      <w:pPr>
        <w:spacing w:line="240" w:lineRule="auto"/>
        <w:ind w:firstLine="709"/>
        <w:jc w:val="center"/>
        <w:rPr>
          <w:rFonts w:ascii="Times New Roman" w:hAnsi="Times New Roman" w:cs="Times New Roman"/>
          <w:sz w:val="24"/>
          <w:szCs w:val="24"/>
        </w:rPr>
      </w:pPr>
      <w:r w:rsidRPr="00971D89">
        <w:rPr>
          <w:rFonts w:ascii="Times New Roman" w:hAnsi="Times New Roman" w:cs="Times New Roman"/>
          <w:sz w:val="24"/>
          <w:szCs w:val="24"/>
        </w:rPr>
        <w:t>Внимание!!!</w:t>
      </w:r>
    </w:p>
    <w:p w:rsidR="00C15FD3" w:rsidRPr="00971D89" w:rsidRDefault="00C15FD3" w:rsidP="00C15FD3">
      <w:pPr>
        <w:spacing w:line="240" w:lineRule="auto"/>
        <w:ind w:firstLine="709"/>
        <w:rPr>
          <w:rFonts w:ascii="Times New Roman" w:hAnsi="Times New Roman" w:cs="Times New Roman"/>
          <w:sz w:val="24"/>
          <w:szCs w:val="24"/>
        </w:rPr>
      </w:pPr>
      <w:r w:rsidRPr="00971D89">
        <w:rPr>
          <w:rFonts w:ascii="Times New Roman" w:hAnsi="Times New Roman" w:cs="Times New Roman"/>
          <w:sz w:val="24"/>
          <w:szCs w:val="24"/>
        </w:rPr>
        <w:t>Основные правила оформления:</w:t>
      </w:r>
    </w:p>
    <w:p w:rsidR="00C15FD3" w:rsidRPr="00971D89" w:rsidRDefault="00971D89" w:rsidP="00971D89">
      <w:pPr>
        <w:spacing w:after="0" w:line="240" w:lineRule="auto"/>
        <w:ind w:left="710"/>
        <w:rPr>
          <w:rFonts w:ascii="Times New Roman" w:hAnsi="Times New Roman" w:cs="Times New Roman"/>
          <w:b/>
          <w:sz w:val="24"/>
          <w:szCs w:val="24"/>
        </w:rPr>
      </w:pPr>
      <w:r>
        <w:rPr>
          <w:rFonts w:ascii="Times New Roman" w:hAnsi="Times New Roman" w:cs="Times New Roman"/>
          <w:sz w:val="24"/>
          <w:szCs w:val="24"/>
        </w:rPr>
        <w:t>1.</w:t>
      </w:r>
      <w:r w:rsidR="00C15FD3" w:rsidRPr="00971D89">
        <w:rPr>
          <w:rFonts w:ascii="Times New Roman" w:hAnsi="Times New Roman" w:cs="Times New Roman"/>
          <w:sz w:val="24"/>
          <w:szCs w:val="24"/>
        </w:rPr>
        <w:t xml:space="preserve">Поля документа: слева – 2 см, справа – 1 см, сверху и снизу – 2 см </w:t>
      </w:r>
    </w:p>
    <w:p w:rsidR="00C15FD3" w:rsidRPr="00971D89" w:rsidRDefault="00971D89" w:rsidP="00971D8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2.</w:t>
      </w:r>
      <w:r w:rsidR="00C15FD3" w:rsidRPr="00971D89">
        <w:rPr>
          <w:rFonts w:ascii="Times New Roman" w:hAnsi="Times New Roman" w:cs="Times New Roman"/>
          <w:sz w:val="24"/>
          <w:szCs w:val="24"/>
        </w:rPr>
        <w:t>Шапка тезисов: интервал 1,15 шрифт №12.</w:t>
      </w:r>
    </w:p>
    <w:p w:rsidR="00C15FD3" w:rsidRPr="00971D89" w:rsidRDefault="00971D89" w:rsidP="00971D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00C15FD3" w:rsidRPr="00971D89">
        <w:rPr>
          <w:rFonts w:ascii="Times New Roman" w:hAnsi="Times New Roman" w:cs="Times New Roman"/>
          <w:sz w:val="24"/>
          <w:szCs w:val="24"/>
        </w:rPr>
        <w:t>После шапки тезисов поставить пробел, затем вставить текст.</w:t>
      </w:r>
    </w:p>
    <w:p w:rsidR="00C15FD3" w:rsidRPr="00971D89" w:rsidRDefault="00971D89" w:rsidP="00971D89">
      <w:pPr>
        <w:spacing w:after="0" w:line="240" w:lineRule="auto"/>
        <w:ind w:left="710"/>
        <w:jc w:val="both"/>
        <w:rPr>
          <w:rFonts w:ascii="Times New Roman" w:hAnsi="Times New Roman" w:cs="Times New Roman"/>
          <w:b/>
          <w:sz w:val="24"/>
          <w:szCs w:val="24"/>
        </w:rPr>
      </w:pPr>
      <w:r>
        <w:rPr>
          <w:rFonts w:ascii="Times New Roman" w:hAnsi="Times New Roman" w:cs="Times New Roman"/>
          <w:sz w:val="24"/>
          <w:szCs w:val="24"/>
        </w:rPr>
        <w:t>4.</w:t>
      </w:r>
      <w:r w:rsidR="00C15FD3" w:rsidRPr="00971D89">
        <w:rPr>
          <w:rFonts w:ascii="Times New Roman" w:hAnsi="Times New Roman" w:cs="Times New Roman"/>
          <w:sz w:val="24"/>
          <w:szCs w:val="24"/>
        </w:rPr>
        <w:t>Текст тезисов:</w:t>
      </w:r>
      <w:r w:rsidR="00C15FD3" w:rsidRPr="00971D89">
        <w:rPr>
          <w:rFonts w:ascii="Times New Roman" w:hAnsi="Times New Roman" w:cs="Times New Roman"/>
          <w:b/>
          <w:sz w:val="24"/>
          <w:szCs w:val="24"/>
        </w:rPr>
        <w:t xml:space="preserve"> </w:t>
      </w:r>
      <w:r w:rsidR="00C15FD3" w:rsidRPr="00971D89">
        <w:rPr>
          <w:rFonts w:ascii="Times New Roman" w:hAnsi="Times New Roman" w:cs="Times New Roman"/>
          <w:sz w:val="24"/>
          <w:szCs w:val="24"/>
        </w:rPr>
        <w:t>в текстовом редакторе Word шрифт №12  Times New Roman</w:t>
      </w:r>
      <w:r w:rsidR="00C15FD3" w:rsidRPr="00971D89">
        <w:rPr>
          <w:rFonts w:ascii="Times New Roman" w:hAnsi="Times New Roman" w:cs="Times New Roman"/>
          <w:b/>
          <w:sz w:val="24"/>
          <w:szCs w:val="24"/>
        </w:rPr>
        <w:t>.</w:t>
      </w:r>
    </w:p>
    <w:p w:rsidR="00C15FD3" w:rsidRPr="00971D89" w:rsidRDefault="00971D89" w:rsidP="00971D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00C15FD3" w:rsidRPr="00971D89">
        <w:rPr>
          <w:rFonts w:ascii="Times New Roman" w:hAnsi="Times New Roman" w:cs="Times New Roman"/>
          <w:sz w:val="24"/>
          <w:szCs w:val="24"/>
        </w:rPr>
        <w:t>В названии тезисов не ставить кавычки и точку в конце названия.</w:t>
      </w:r>
    </w:p>
    <w:p w:rsidR="00C15FD3" w:rsidRPr="00971D89" w:rsidRDefault="00971D89" w:rsidP="00971D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 </w:t>
      </w:r>
      <w:r w:rsidR="00C15FD3" w:rsidRPr="00971D89">
        <w:rPr>
          <w:rFonts w:ascii="Times New Roman" w:hAnsi="Times New Roman" w:cs="Times New Roman"/>
          <w:sz w:val="24"/>
          <w:szCs w:val="24"/>
        </w:rPr>
        <w:t>Не писать слово «Автор».</w:t>
      </w:r>
    </w:p>
    <w:p w:rsidR="00C15FD3" w:rsidRPr="00971D89" w:rsidRDefault="00971D89" w:rsidP="00971D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7.</w:t>
      </w:r>
      <w:r w:rsidR="00C15FD3" w:rsidRPr="00971D89">
        <w:rPr>
          <w:rFonts w:ascii="Times New Roman" w:hAnsi="Times New Roman" w:cs="Times New Roman"/>
          <w:sz w:val="24"/>
          <w:szCs w:val="24"/>
        </w:rPr>
        <w:t>Не ставить двоеточие после слов «Научный руководитель».</w:t>
      </w:r>
    </w:p>
    <w:p w:rsidR="00C15FD3" w:rsidRPr="00971D89" w:rsidRDefault="00971D89" w:rsidP="00971D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8.</w:t>
      </w:r>
      <w:r w:rsidR="00C15FD3" w:rsidRPr="00971D89">
        <w:rPr>
          <w:rFonts w:ascii="Times New Roman" w:hAnsi="Times New Roman" w:cs="Times New Roman"/>
          <w:sz w:val="24"/>
          <w:szCs w:val="24"/>
        </w:rPr>
        <w:t>При заполнении формы пример оформления и все надписи красного цвета удалить.</w:t>
      </w:r>
    </w:p>
    <w:p w:rsidR="00C15FD3" w:rsidRPr="00971D89" w:rsidRDefault="00C15FD3" w:rsidP="00971D89">
      <w:pPr>
        <w:spacing w:line="240" w:lineRule="auto"/>
        <w:rPr>
          <w:rFonts w:ascii="Times New Roman" w:hAnsi="Times New Roman" w:cs="Times New Roman"/>
          <w:sz w:val="24"/>
          <w:szCs w:val="24"/>
        </w:rPr>
      </w:pPr>
    </w:p>
    <w:p w:rsidR="00C15FD3" w:rsidRPr="00971D89" w:rsidRDefault="00C15FD3" w:rsidP="00C15FD3">
      <w:pPr>
        <w:spacing w:line="240" w:lineRule="auto"/>
        <w:ind w:firstLine="709"/>
        <w:jc w:val="center"/>
        <w:rPr>
          <w:rFonts w:ascii="Times New Roman" w:hAnsi="Times New Roman" w:cs="Times New Roman"/>
          <w:b/>
          <w:sz w:val="24"/>
          <w:szCs w:val="24"/>
        </w:rPr>
      </w:pPr>
      <w:r w:rsidRPr="00971D89">
        <w:rPr>
          <w:rFonts w:ascii="Times New Roman" w:hAnsi="Times New Roman" w:cs="Times New Roman"/>
          <w:sz w:val="24"/>
          <w:szCs w:val="24"/>
        </w:rPr>
        <w:t>Пример оформления «шапки» тезисов:</w:t>
      </w:r>
    </w:p>
    <w:p w:rsidR="00C15FD3" w:rsidRPr="00C15FD3" w:rsidRDefault="00C15FD3" w:rsidP="00C15FD3">
      <w:pPr>
        <w:spacing w:line="240" w:lineRule="auto"/>
        <w:ind w:firstLine="709"/>
        <w:rPr>
          <w:rFonts w:ascii="Times New Roman" w:hAnsi="Times New Roman" w:cs="Times New Roman"/>
          <w:b/>
          <w:sz w:val="24"/>
          <w:szCs w:val="24"/>
        </w:rPr>
      </w:pPr>
      <w:r w:rsidRPr="00C15FD3">
        <w:rPr>
          <w:rFonts w:ascii="Times New Roman" w:hAnsi="Times New Roman" w:cs="Times New Roman"/>
          <w:b/>
          <w:sz w:val="24"/>
          <w:szCs w:val="24"/>
        </w:rPr>
        <w:t>ОБ АЛЬТЕРНАТИВНОСТИ ОЦЕНКИ КАЧЕСТВА СРЕДНЕГО ОБРАЗОВАНИЯ</w:t>
      </w:r>
    </w:p>
    <w:p w:rsidR="00C15FD3" w:rsidRPr="00C15FD3" w:rsidRDefault="00C15FD3" w:rsidP="00C15FD3">
      <w:pPr>
        <w:spacing w:line="240" w:lineRule="auto"/>
        <w:ind w:firstLine="709"/>
        <w:jc w:val="center"/>
        <w:rPr>
          <w:rFonts w:ascii="Times New Roman" w:hAnsi="Times New Roman" w:cs="Times New Roman"/>
          <w:sz w:val="24"/>
          <w:szCs w:val="24"/>
        </w:rPr>
      </w:pPr>
      <w:r w:rsidRPr="00C15FD3">
        <w:rPr>
          <w:rFonts w:ascii="Times New Roman" w:hAnsi="Times New Roman" w:cs="Times New Roman"/>
          <w:sz w:val="24"/>
          <w:szCs w:val="24"/>
        </w:rPr>
        <w:t>Смирнов Алексей Иванович, Петров Валентин Константинович</w:t>
      </w:r>
    </w:p>
    <w:p w:rsidR="00C15FD3" w:rsidRPr="00C15FD3" w:rsidRDefault="00C15FD3" w:rsidP="00C15FD3">
      <w:pPr>
        <w:spacing w:line="240" w:lineRule="auto"/>
        <w:ind w:firstLine="709"/>
        <w:jc w:val="center"/>
        <w:rPr>
          <w:rFonts w:ascii="Times New Roman" w:hAnsi="Times New Roman" w:cs="Times New Roman"/>
          <w:sz w:val="24"/>
          <w:szCs w:val="24"/>
        </w:rPr>
      </w:pPr>
      <w:r w:rsidRPr="00C15FD3">
        <w:rPr>
          <w:rFonts w:ascii="Times New Roman" w:hAnsi="Times New Roman" w:cs="Times New Roman"/>
          <w:sz w:val="24"/>
          <w:szCs w:val="24"/>
        </w:rPr>
        <w:t>Научный руководитель Иванова Людмила Ивановна</w:t>
      </w:r>
    </w:p>
    <w:p w:rsidR="001B36D3" w:rsidRPr="00C15FD3" w:rsidRDefault="00C15FD3" w:rsidP="00971D89">
      <w:pPr>
        <w:spacing w:line="240" w:lineRule="auto"/>
        <w:ind w:firstLine="709"/>
        <w:jc w:val="center"/>
        <w:rPr>
          <w:rFonts w:ascii="Times New Roman" w:hAnsi="Times New Roman" w:cs="Times New Roman"/>
          <w:sz w:val="24"/>
          <w:szCs w:val="24"/>
        </w:rPr>
      </w:pPr>
      <w:r w:rsidRPr="00C15FD3">
        <w:rPr>
          <w:rFonts w:ascii="Times New Roman" w:hAnsi="Times New Roman" w:cs="Times New Roman"/>
          <w:sz w:val="24"/>
          <w:szCs w:val="24"/>
        </w:rPr>
        <w:t>МБОУ СОШ №10, Белго</w:t>
      </w:r>
      <w:r w:rsidR="00971D89">
        <w:rPr>
          <w:rFonts w:ascii="Times New Roman" w:hAnsi="Times New Roman" w:cs="Times New Roman"/>
          <w:sz w:val="24"/>
          <w:szCs w:val="24"/>
        </w:rPr>
        <w:t>родская область, г. Старый Оскол</w:t>
      </w:r>
    </w:p>
    <w:p w:rsidR="001B36D3" w:rsidRPr="00C15FD3" w:rsidRDefault="001B36D3" w:rsidP="00C15FD3">
      <w:pPr>
        <w:spacing w:after="0" w:line="240" w:lineRule="auto"/>
        <w:rPr>
          <w:rFonts w:ascii="Times New Roman" w:hAnsi="Times New Roman" w:cs="Times New Roman"/>
          <w:sz w:val="24"/>
          <w:szCs w:val="24"/>
        </w:rPr>
      </w:pPr>
    </w:p>
    <w:p w:rsidR="001B36D3" w:rsidRPr="00C15FD3" w:rsidRDefault="001B36D3" w:rsidP="00C15FD3">
      <w:pPr>
        <w:spacing w:after="0" w:line="240" w:lineRule="auto"/>
        <w:rPr>
          <w:rFonts w:ascii="Times New Roman" w:hAnsi="Times New Roman" w:cs="Times New Roman"/>
          <w:sz w:val="24"/>
          <w:szCs w:val="24"/>
        </w:rPr>
      </w:pPr>
    </w:p>
    <w:p w:rsidR="00E44341" w:rsidRPr="00C15FD3" w:rsidRDefault="00E44341" w:rsidP="00C15FD3">
      <w:pPr>
        <w:spacing w:after="0" w:line="240" w:lineRule="auto"/>
        <w:rPr>
          <w:rFonts w:ascii="Times New Roman" w:hAnsi="Times New Roman" w:cs="Times New Roman"/>
          <w:b/>
          <w:sz w:val="24"/>
          <w:szCs w:val="24"/>
        </w:rPr>
      </w:pPr>
      <w:r w:rsidRPr="00C15FD3">
        <w:rPr>
          <w:rFonts w:ascii="Times New Roman" w:hAnsi="Times New Roman" w:cs="Times New Roman"/>
          <w:b/>
          <w:sz w:val="24"/>
          <w:szCs w:val="24"/>
        </w:rPr>
        <w:t xml:space="preserve">                                                                                                                     Приложение №2</w:t>
      </w:r>
    </w:p>
    <w:p w:rsidR="00C15FD3" w:rsidRDefault="00C15FD3" w:rsidP="00C15FD3">
      <w:pPr>
        <w:spacing w:after="0" w:line="240" w:lineRule="auto"/>
        <w:jc w:val="center"/>
        <w:rPr>
          <w:rFonts w:ascii="Times New Roman" w:hAnsi="Times New Roman" w:cs="Times New Roman"/>
          <w:b/>
          <w:bCs/>
          <w:sz w:val="24"/>
          <w:szCs w:val="24"/>
        </w:rPr>
      </w:pPr>
    </w:p>
    <w:p w:rsidR="00C15FD3" w:rsidRDefault="00C15FD3" w:rsidP="00C15FD3">
      <w:pPr>
        <w:spacing w:after="0" w:line="240" w:lineRule="auto"/>
        <w:jc w:val="center"/>
        <w:rPr>
          <w:rFonts w:ascii="Times New Roman" w:hAnsi="Times New Roman" w:cs="Times New Roman"/>
          <w:b/>
          <w:bCs/>
          <w:sz w:val="24"/>
          <w:szCs w:val="24"/>
        </w:rPr>
      </w:pPr>
    </w:p>
    <w:p w:rsidR="00E44341" w:rsidRPr="00C15FD3" w:rsidRDefault="00E44341" w:rsidP="00C15FD3">
      <w:pPr>
        <w:spacing w:after="0" w:line="240" w:lineRule="auto"/>
        <w:jc w:val="center"/>
        <w:rPr>
          <w:rFonts w:ascii="Times New Roman" w:hAnsi="Times New Roman" w:cs="Times New Roman"/>
          <w:b/>
          <w:bCs/>
          <w:sz w:val="24"/>
          <w:szCs w:val="24"/>
        </w:rPr>
      </w:pPr>
      <w:r w:rsidRPr="00C15FD3">
        <w:rPr>
          <w:rFonts w:ascii="Times New Roman" w:hAnsi="Times New Roman" w:cs="Times New Roman"/>
          <w:b/>
          <w:bCs/>
          <w:sz w:val="24"/>
          <w:szCs w:val="24"/>
        </w:rPr>
        <w:t xml:space="preserve">Состав организационного комитета </w:t>
      </w:r>
    </w:p>
    <w:p w:rsidR="00170225" w:rsidRPr="00C15FD3" w:rsidRDefault="00E44341" w:rsidP="00170225">
      <w:pPr>
        <w:pStyle w:val="af"/>
        <w:spacing w:before="0" w:after="0"/>
        <w:jc w:val="center"/>
        <w:rPr>
          <w:rFonts w:ascii="Times New Roman" w:hAnsi="Times New Roman" w:cs="Times New Roman"/>
          <w:b/>
          <w:sz w:val="24"/>
          <w:szCs w:val="24"/>
        </w:rPr>
      </w:pPr>
      <w:r w:rsidRPr="00C15FD3">
        <w:rPr>
          <w:rFonts w:ascii="Times New Roman" w:hAnsi="Times New Roman" w:cs="Times New Roman"/>
          <w:b/>
          <w:bCs/>
          <w:sz w:val="24"/>
          <w:szCs w:val="24"/>
        </w:rPr>
        <w:t xml:space="preserve">муниципального этапа </w:t>
      </w:r>
      <w:r w:rsidR="00170225" w:rsidRPr="00C15FD3">
        <w:rPr>
          <w:rFonts w:ascii="Times New Roman" w:hAnsi="Times New Roman" w:cs="Times New Roman"/>
          <w:b/>
          <w:sz w:val="24"/>
          <w:szCs w:val="24"/>
        </w:rPr>
        <w:t>Всероссийского открытого конкурса</w:t>
      </w:r>
    </w:p>
    <w:p w:rsidR="00170225" w:rsidRPr="00C15FD3" w:rsidRDefault="00170225" w:rsidP="00170225">
      <w:pPr>
        <w:pStyle w:val="a6"/>
        <w:ind w:firstLine="0"/>
        <w:jc w:val="center"/>
        <w:rPr>
          <w:b/>
          <w:sz w:val="24"/>
        </w:rPr>
      </w:pPr>
      <w:r w:rsidRPr="00C15FD3">
        <w:rPr>
          <w:b/>
          <w:sz w:val="24"/>
        </w:rPr>
        <w:t>научно-исследовательских и творческих работ молодежи</w:t>
      </w:r>
    </w:p>
    <w:p w:rsidR="00170225" w:rsidRPr="00C15FD3" w:rsidRDefault="00170225" w:rsidP="00170225">
      <w:pPr>
        <w:pStyle w:val="a6"/>
        <w:ind w:firstLine="0"/>
        <w:jc w:val="center"/>
        <w:rPr>
          <w:b/>
          <w:i/>
          <w:sz w:val="24"/>
        </w:rPr>
      </w:pPr>
      <w:r w:rsidRPr="00C15FD3">
        <w:rPr>
          <w:b/>
          <w:i/>
          <w:sz w:val="24"/>
        </w:rPr>
        <w:t>«Меня оценят в ХХ</w:t>
      </w:r>
      <w:r w:rsidRPr="00C15FD3">
        <w:rPr>
          <w:b/>
          <w:i/>
          <w:sz w:val="24"/>
          <w:lang w:val="en-US"/>
        </w:rPr>
        <w:t>I</w:t>
      </w:r>
      <w:r w:rsidRPr="00C15FD3">
        <w:rPr>
          <w:b/>
          <w:i/>
          <w:sz w:val="24"/>
        </w:rPr>
        <w:t xml:space="preserve"> веке»</w:t>
      </w:r>
    </w:p>
    <w:p w:rsidR="00E44341" w:rsidRPr="00C15FD3" w:rsidRDefault="00E44341" w:rsidP="00C15FD3">
      <w:pPr>
        <w:spacing w:after="0" w:line="240" w:lineRule="auto"/>
        <w:jc w:val="center"/>
        <w:rPr>
          <w:rFonts w:ascii="Times New Roman" w:hAnsi="Times New Roman" w:cs="Times New Roman"/>
          <w:sz w:val="24"/>
          <w:szCs w:val="24"/>
        </w:rPr>
      </w:pPr>
    </w:p>
    <w:p w:rsidR="00E44341" w:rsidRPr="00C15FD3" w:rsidRDefault="00E44341" w:rsidP="00C15FD3">
      <w:pPr>
        <w:pStyle w:val="21"/>
        <w:jc w:val="left"/>
        <w:rPr>
          <w:sz w:val="24"/>
        </w:rPr>
      </w:pPr>
      <w:r w:rsidRPr="00C15FD3">
        <w:rPr>
          <w:b w:val="0"/>
          <w:sz w:val="24"/>
        </w:rPr>
        <w:t>1.</w:t>
      </w:r>
      <w:r w:rsidR="00971D89">
        <w:rPr>
          <w:b w:val="0"/>
          <w:sz w:val="24"/>
        </w:rPr>
        <w:t>Е</w:t>
      </w:r>
      <w:r w:rsidR="00C15FD3">
        <w:rPr>
          <w:b w:val="0"/>
          <w:sz w:val="24"/>
        </w:rPr>
        <w:t>.Е.</w:t>
      </w:r>
      <w:r w:rsidR="00971D89">
        <w:rPr>
          <w:b w:val="0"/>
          <w:sz w:val="24"/>
        </w:rPr>
        <w:t>Водяно</w:t>
      </w:r>
      <w:r w:rsidR="00C15FD3">
        <w:rPr>
          <w:b w:val="0"/>
          <w:sz w:val="24"/>
        </w:rPr>
        <w:t>ва</w:t>
      </w:r>
      <w:r w:rsidRPr="00C15FD3">
        <w:rPr>
          <w:sz w:val="24"/>
        </w:rPr>
        <w:t xml:space="preserve"> – </w:t>
      </w:r>
      <w:r w:rsidRPr="00C15FD3">
        <w:rPr>
          <w:b w:val="0"/>
          <w:sz w:val="24"/>
        </w:rPr>
        <w:t>начальник управления образования</w:t>
      </w:r>
      <w:r w:rsidRPr="00C15FD3">
        <w:rPr>
          <w:sz w:val="24"/>
        </w:rPr>
        <w:t xml:space="preserve"> </w:t>
      </w:r>
    </w:p>
    <w:p w:rsidR="00E44341" w:rsidRPr="00C15FD3" w:rsidRDefault="00E44341" w:rsidP="00C15FD3">
      <w:pPr>
        <w:pStyle w:val="21"/>
        <w:jc w:val="left"/>
        <w:rPr>
          <w:sz w:val="24"/>
        </w:rPr>
      </w:pPr>
      <w:r w:rsidRPr="00C15FD3">
        <w:rPr>
          <w:b w:val="0"/>
          <w:sz w:val="24"/>
        </w:rPr>
        <w:t>2.</w:t>
      </w:r>
      <w:r w:rsidR="00C15FD3" w:rsidRPr="00C15FD3">
        <w:rPr>
          <w:b w:val="0"/>
          <w:sz w:val="24"/>
        </w:rPr>
        <w:t xml:space="preserve"> Г.Д</w:t>
      </w:r>
      <w:r w:rsidR="00C15FD3" w:rsidRPr="00C15FD3">
        <w:rPr>
          <w:sz w:val="24"/>
        </w:rPr>
        <w:t xml:space="preserve">. </w:t>
      </w:r>
      <w:r w:rsidRPr="00C15FD3">
        <w:rPr>
          <w:b w:val="0"/>
          <w:sz w:val="24"/>
        </w:rPr>
        <w:t>Степовая</w:t>
      </w:r>
      <w:r w:rsidR="00C15FD3">
        <w:rPr>
          <w:b w:val="0"/>
          <w:sz w:val="24"/>
        </w:rPr>
        <w:t xml:space="preserve"> </w:t>
      </w:r>
      <w:r w:rsidRPr="00C15FD3">
        <w:rPr>
          <w:sz w:val="24"/>
        </w:rPr>
        <w:t xml:space="preserve">– </w:t>
      </w:r>
      <w:r w:rsidRPr="00C15FD3">
        <w:rPr>
          <w:b w:val="0"/>
          <w:sz w:val="24"/>
        </w:rPr>
        <w:t>заместитель начальника управления образования</w:t>
      </w:r>
    </w:p>
    <w:p w:rsidR="00E44341" w:rsidRPr="00C15FD3" w:rsidRDefault="00E44341" w:rsidP="00C15FD3">
      <w:pPr>
        <w:pStyle w:val="21"/>
        <w:jc w:val="left"/>
        <w:rPr>
          <w:sz w:val="24"/>
        </w:rPr>
      </w:pPr>
      <w:r w:rsidRPr="00C15FD3">
        <w:rPr>
          <w:b w:val="0"/>
          <w:sz w:val="24"/>
        </w:rPr>
        <w:t>3.</w:t>
      </w:r>
      <w:r w:rsidR="00C15FD3">
        <w:rPr>
          <w:b w:val="0"/>
          <w:sz w:val="24"/>
        </w:rPr>
        <w:t>Н.А.Карагодина</w:t>
      </w:r>
      <w:r w:rsidRPr="00C15FD3">
        <w:rPr>
          <w:sz w:val="24"/>
        </w:rPr>
        <w:t xml:space="preserve"> –</w:t>
      </w:r>
      <w:r w:rsidR="00E75D52" w:rsidRPr="00C15FD3">
        <w:rPr>
          <w:sz w:val="24"/>
        </w:rPr>
        <w:t xml:space="preserve"> </w:t>
      </w:r>
      <w:r w:rsidR="00170225">
        <w:rPr>
          <w:b w:val="0"/>
          <w:sz w:val="24"/>
        </w:rPr>
        <w:t xml:space="preserve">заместитель  </w:t>
      </w:r>
      <w:r w:rsidR="00C15FD3">
        <w:rPr>
          <w:b w:val="0"/>
          <w:sz w:val="24"/>
        </w:rPr>
        <w:t xml:space="preserve">директора </w:t>
      </w:r>
      <w:r w:rsidRPr="00C15FD3">
        <w:rPr>
          <w:b w:val="0"/>
          <w:sz w:val="24"/>
        </w:rPr>
        <w:t xml:space="preserve"> МЦОКО</w:t>
      </w:r>
    </w:p>
    <w:p w:rsidR="00E44341" w:rsidRPr="00C15FD3" w:rsidRDefault="00E44341" w:rsidP="00C15FD3">
      <w:pPr>
        <w:pStyle w:val="21"/>
        <w:jc w:val="left"/>
        <w:rPr>
          <w:b w:val="0"/>
          <w:sz w:val="24"/>
        </w:rPr>
      </w:pPr>
      <w:r w:rsidRPr="00C15FD3">
        <w:rPr>
          <w:b w:val="0"/>
          <w:sz w:val="24"/>
        </w:rPr>
        <w:t>4.</w:t>
      </w:r>
      <w:r w:rsidR="00C15FD3" w:rsidRPr="00C15FD3">
        <w:rPr>
          <w:b w:val="0"/>
          <w:sz w:val="24"/>
        </w:rPr>
        <w:t xml:space="preserve"> </w:t>
      </w:r>
      <w:r w:rsidR="00C15FD3">
        <w:rPr>
          <w:b w:val="0"/>
          <w:sz w:val="24"/>
        </w:rPr>
        <w:t xml:space="preserve">З.И.Пьяникина - </w:t>
      </w:r>
      <w:r w:rsidR="00C15FD3" w:rsidRPr="00C15FD3">
        <w:rPr>
          <w:b w:val="0"/>
          <w:sz w:val="24"/>
        </w:rPr>
        <w:t>методист МЦОКО</w:t>
      </w:r>
    </w:p>
    <w:p w:rsidR="00E44341" w:rsidRPr="00C15FD3" w:rsidRDefault="00E44341" w:rsidP="00C15FD3">
      <w:pPr>
        <w:pStyle w:val="21"/>
        <w:jc w:val="left"/>
        <w:rPr>
          <w:b w:val="0"/>
          <w:sz w:val="24"/>
        </w:rPr>
      </w:pPr>
      <w:r w:rsidRPr="00C15FD3">
        <w:rPr>
          <w:b w:val="0"/>
          <w:sz w:val="24"/>
        </w:rPr>
        <w:t>5.</w:t>
      </w:r>
      <w:r w:rsidR="00C15FD3" w:rsidRPr="00C15FD3">
        <w:rPr>
          <w:b w:val="0"/>
          <w:sz w:val="24"/>
        </w:rPr>
        <w:t xml:space="preserve"> Л.В. </w:t>
      </w:r>
      <w:r w:rsidRPr="00C15FD3">
        <w:rPr>
          <w:b w:val="0"/>
          <w:sz w:val="24"/>
        </w:rPr>
        <w:t>Голочалова– методист МЦОКО</w:t>
      </w:r>
    </w:p>
    <w:p w:rsidR="00E44341" w:rsidRPr="00C15FD3" w:rsidRDefault="00E44341" w:rsidP="00C15FD3">
      <w:pPr>
        <w:pStyle w:val="21"/>
        <w:jc w:val="left"/>
        <w:rPr>
          <w:b w:val="0"/>
          <w:sz w:val="24"/>
        </w:rPr>
      </w:pPr>
      <w:r w:rsidRPr="00C15FD3">
        <w:rPr>
          <w:b w:val="0"/>
          <w:sz w:val="24"/>
        </w:rPr>
        <w:t>6.</w:t>
      </w:r>
      <w:r w:rsidR="00C15FD3" w:rsidRPr="00C15FD3">
        <w:rPr>
          <w:b w:val="0"/>
          <w:sz w:val="24"/>
        </w:rPr>
        <w:t xml:space="preserve"> Т.Н. </w:t>
      </w:r>
      <w:r w:rsidRPr="00C15FD3">
        <w:rPr>
          <w:b w:val="0"/>
          <w:sz w:val="24"/>
        </w:rPr>
        <w:t>Рябенко– методист МЦОКО</w:t>
      </w:r>
    </w:p>
    <w:p w:rsidR="00E75D52" w:rsidRPr="00C15FD3" w:rsidRDefault="00C15FD3" w:rsidP="00C15FD3">
      <w:pPr>
        <w:spacing w:line="240" w:lineRule="auto"/>
        <w:ind w:right="-1"/>
        <w:rPr>
          <w:rFonts w:ascii="Times New Roman" w:hAnsi="Times New Roman" w:cs="Times New Roman"/>
          <w:sz w:val="24"/>
          <w:szCs w:val="24"/>
        </w:rPr>
      </w:pPr>
      <w:r w:rsidRPr="00C15FD3">
        <w:rPr>
          <w:rFonts w:ascii="Times New Roman" w:hAnsi="Times New Roman" w:cs="Times New Roman"/>
          <w:sz w:val="24"/>
          <w:szCs w:val="24"/>
        </w:rPr>
        <w:t>7. Л.А. Давыденко– методист МЦОКО</w:t>
      </w:r>
    </w:p>
    <w:sectPr w:rsidR="00E75D52" w:rsidRPr="00C15FD3" w:rsidSect="005F0E3E">
      <w:pgSz w:w="11906" w:h="16838"/>
      <w:pgMar w:top="709" w:right="707"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18AF" w:rsidRDefault="008F18AF" w:rsidP="005932F7">
      <w:pPr>
        <w:spacing w:after="0" w:line="240" w:lineRule="auto"/>
      </w:pPr>
      <w:r>
        <w:separator/>
      </w:r>
    </w:p>
  </w:endnote>
  <w:endnote w:type="continuationSeparator" w:id="1">
    <w:p w:rsidR="008F18AF" w:rsidRDefault="008F18AF" w:rsidP="005932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DejaVu Sans">
    <w:altName w:val="Arial"/>
    <w:charset w:val="CC"/>
    <w:family w:val="swiss"/>
    <w:pitch w:val="variable"/>
    <w:sig w:usb0="00000000" w:usb1="D200FDFF" w:usb2="0A046029" w:usb3="00000000" w:csb0="000001FF" w:csb1="00000000"/>
  </w:font>
  <w:font w:name="Liberation Serif">
    <w:altName w:val="Arial Unicode MS"/>
    <w:charset w:val="80"/>
    <w:family w:val="roman"/>
    <w:pitch w:val="variable"/>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18AF" w:rsidRDefault="008F18AF" w:rsidP="005932F7">
      <w:pPr>
        <w:spacing w:after="0" w:line="240" w:lineRule="auto"/>
      </w:pPr>
      <w:r>
        <w:separator/>
      </w:r>
    </w:p>
  </w:footnote>
  <w:footnote w:type="continuationSeparator" w:id="1">
    <w:p w:rsidR="008F18AF" w:rsidRDefault="008F18AF" w:rsidP="005932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92719"/>
    </w:sdtPr>
    <w:sdtContent>
      <w:p w:rsidR="00A57744" w:rsidRDefault="00583957">
        <w:pPr>
          <w:pStyle w:val="af1"/>
          <w:jc w:val="center"/>
        </w:pPr>
        <w:r w:rsidRPr="008F7D99">
          <w:rPr>
            <w:sz w:val="20"/>
            <w:szCs w:val="20"/>
          </w:rPr>
          <w:fldChar w:fldCharType="begin"/>
        </w:r>
        <w:r w:rsidR="00A57744" w:rsidRPr="008F7D99">
          <w:rPr>
            <w:sz w:val="20"/>
            <w:szCs w:val="20"/>
          </w:rPr>
          <w:instrText xml:space="preserve"> PAGE   \* MERGEFORMAT </w:instrText>
        </w:r>
        <w:r w:rsidRPr="008F7D99">
          <w:rPr>
            <w:sz w:val="20"/>
            <w:szCs w:val="20"/>
          </w:rPr>
          <w:fldChar w:fldCharType="separate"/>
        </w:r>
        <w:r w:rsidR="008563B9">
          <w:rPr>
            <w:noProof/>
            <w:sz w:val="20"/>
            <w:szCs w:val="20"/>
          </w:rPr>
          <w:t>7</w:t>
        </w:r>
        <w:r w:rsidRPr="008F7D99">
          <w:rPr>
            <w:sz w:val="20"/>
            <w:szCs w:val="20"/>
          </w:rPr>
          <w:fldChar w:fldCharType="end"/>
        </w:r>
      </w:p>
    </w:sdtContent>
  </w:sdt>
  <w:p w:rsidR="00A57744" w:rsidRDefault="00A57744">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1985"/>
        </w:tabs>
        <w:ind w:left="3054" w:hanging="360"/>
      </w:pPr>
    </w:lvl>
  </w:abstractNum>
  <w:abstractNum w:abstractNumId="1">
    <w:nsid w:val="00000002"/>
    <w:multiLevelType w:val="multilevel"/>
    <w:tmpl w:val="00000002"/>
    <w:lvl w:ilvl="0">
      <w:start w:val="1"/>
      <w:numFmt w:val="decimal"/>
      <w:lvlText w:val="%1."/>
      <w:lvlJc w:val="left"/>
      <w:pPr>
        <w:tabs>
          <w:tab w:val="num" w:pos="-137"/>
        </w:tabs>
        <w:ind w:left="928" w:hanging="360"/>
      </w:pPr>
      <w:rPr>
        <w:rFonts w:ascii="Times New Roman" w:eastAsia="Arial Unicode MS" w:hAnsi="Times New Roman" w:cs="Times New Roman"/>
      </w:rPr>
    </w:lvl>
    <w:lvl w:ilvl="1">
      <w:start w:val="1"/>
      <w:numFmt w:val="decimal"/>
      <w:lvlText w:val="%1.%2."/>
      <w:lvlJc w:val="left"/>
      <w:pPr>
        <w:tabs>
          <w:tab w:val="num" w:pos="-563"/>
        </w:tabs>
        <w:ind w:left="862" w:hanging="720"/>
      </w:pPr>
    </w:lvl>
    <w:lvl w:ilvl="2">
      <w:start w:val="1"/>
      <w:numFmt w:val="decimal"/>
      <w:lvlText w:val="%1.%2.%3."/>
      <w:lvlJc w:val="left"/>
      <w:pPr>
        <w:tabs>
          <w:tab w:val="num" w:pos="0"/>
        </w:tabs>
        <w:ind w:left="1425" w:hanging="720"/>
      </w:pPr>
    </w:lvl>
    <w:lvl w:ilvl="3">
      <w:start w:val="1"/>
      <w:numFmt w:val="decimal"/>
      <w:lvlText w:val="%1.%2.%3.%4."/>
      <w:lvlJc w:val="left"/>
      <w:pPr>
        <w:tabs>
          <w:tab w:val="num" w:pos="0"/>
        </w:tabs>
        <w:ind w:left="1785" w:hanging="1080"/>
      </w:pPr>
    </w:lvl>
    <w:lvl w:ilvl="4">
      <w:start w:val="1"/>
      <w:numFmt w:val="decimal"/>
      <w:lvlText w:val="%1.%2.%3.%4.%5."/>
      <w:lvlJc w:val="left"/>
      <w:pPr>
        <w:tabs>
          <w:tab w:val="num" w:pos="0"/>
        </w:tabs>
        <w:ind w:left="1785" w:hanging="1080"/>
      </w:pPr>
    </w:lvl>
    <w:lvl w:ilvl="5">
      <w:start w:val="1"/>
      <w:numFmt w:val="decimal"/>
      <w:lvlText w:val="%1.%2.%3.%4.%5.%6."/>
      <w:lvlJc w:val="left"/>
      <w:pPr>
        <w:tabs>
          <w:tab w:val="num" w:pos="0"/>
        </w:tabs>
        <w:ind w:left="2145" w:hanging="1440"/>
      </w:pPr>
    </w:lvl>
    <w:lvl w:ilvl="6">
      <w:start w:val="1"/>
      <w:numFmt w:val="decimal"/>
      <w:lvlText w:val="%1.%2.%3.%4.%5.%6.%7."/>
      <w:lvlJc w:val="left"/>
      <w:pPr>
        <w:tabs>
          <w:tab w:val="num" w:pos="0"/>
        </w:tabs>
        <w:ind w:left="2505" w:hanging="1800"/>
      </w:pPr>
    </w:lvl>
    <w:lvl w:ilvl="7">
      <w:start w:val="1"/>
      <w:numFmt w:val="decimal"/>
      <w:lvlText w:val="%1.%2.%3.%4.%5.%6.%7.%8."/>
      <w:lvlJc w:val="left"/>
      <w:pPr>
        <w:tabs>
          <w:tab w:val="num" w:pos="0"/>
        </w:tabs>
        <w:ind w:left="2505" w:hanging="1800"/>
      </w:pPr>
    </w:lvl>
    <w:lvl w:ilvl="8">
      <w:start w:val="1"/>
      <w:numFmt w:val="decimal"/>
      <w:lvlText w:val="%1.%2.%3.%4.%5.%6.%7.%8.%9."/>
      <w:lvlJc w:val="left"/>
      <w:pPr>
        <w:tabs>
          <w:tab w:val="num" w:pos="0"/>
        </w:tabs>
        <w:ind w:left="2865" w:hanging="2160"/>
      </w:pPr>
    </w:lvl>
  </w:abstractNum>
  <w:abstractNum w:abstractNumId="2">
    <w:nsid w:val="00000003"/>
    <w:multiLevelType w:val="singleLevel"/>
    <w:tmpl w:val="00000003"/>
    <w:name w:val="WW8Num4"/>
    <w:lvl w:ilvl="0">
      <w:start w:val="1"/>
      <w:numFmt w:val="lowerLetter"/>
      <w:lvlText w:val="%1)"/>
      <w:lvlJc w:val="left"/>
      <w:pPr>
        <w:tabs>
          <w:tab w:val="num" w:pos="0"/>
        </w:tabs>
        <w:ind w:left="1428" w:hanging="360"/>
      </w:pPr>
    </w:lvl>
  </w:abstractNum>
  <w:abstractNum w:abstractNumId="3">
    <w:nsid w:val="00000006"/>
    <w:multiLevelType w:val="singleLevel"/>
    <w:tmpl w:val="00000006"/>
    <w:name w:val="WW8Num17"/>
    <w:lvl w:ilvl="0">
      <w:start w:val="1"/>
      <w:numFmt w:val="decimal"/>
      <w:lvlText w:val="%1."/>
      <w:lvlJc w:val="left"/>
      <w:pPr>
        <w:tabs>
          <w:tab w:val="num" w:pos="2334"/>
        </w:tabs>
        <w:ind w:left="3054" w:hanging="360"/>
      </w:pPr>
    </w:lvl>
  </w:abstractNum>
  <w:abstractNum w:abstractNumId="4">
    <w:nsid w:val="00000007"/>
    <w:multiLevelType w:val="singleLevel"/>
    <w:tmpl w:val="00000007"/>
    <w:name w:val="WW8Num30"/>
    <w:lvl w:ilvl="0">
      <w:start w:val="1"/>
      <w:numFmt w:val="decimal"/>
      <w:lvlText w:val="%1."/>
      <w:lvlJc w:val="left"/>
      <w:pPr>
        <w:tabs>
          <w:tab w:val="num" w:pos="1068"/>
        </w:tabs>
        <w:ind w:left="1068" w:hanging="360"/>
      </w:pPr>
    </w:lvl>
  </w:abstractNum>
  <w:abstractNum w:abstractNumId="5">
    <w:nsid w:val="00000009"/>
    <w:multiLevelType w:val="singleLevel"/>
    <w:tmpl w:val="00000009"/>
    <w:name w:val="WW8Num34"/>
    <w:lvl w:ilvl="0">
      <w:start w:val="1"/>
      <w:numFmt w:val="bullet"/>
      <w:lvlText w:val=""/>
      <w:lvlJc w:val="left"/>
      <w:pPr>
        <w:tabs>
          <w:tab w:val="num" w:pos="0"/>
        </w:tabs>
        <w:ind w:left="1429" w:hanging="360"/>
      </w:pPr>
      <w:rPr>
        <w:rFonts w:ascii="Symbol" w:hAnsi="Symbol"/>
      </w:rPr>
    </w:lvl>
  </w:abstractNum>
  <w:abstractNum w:abstractNumId="6">
    <w:nsid w:val="001B464E"/>
    <w:multiLevelType w:val="hybridMultilevel"/>
    <w:tmpl w:val="F31C25D4"/>
    <w:lvl w:ilvl="0" w:tplc="87E4A484">
      <w:start w:val="1"/>
      <w:numFmt w:val="decimal"/>
      <w:lvlText w:val="%1."/>
      <w:lvlJc w:val="left"/>
      <w:pPr>
        <w:ind w:left="720" w:hanging="360"/>
      </w:pPr>
      <w:rPr>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FC65977"/>
    <w:multiLevelType w:val="hybridMultilevel"/>
    <w:tmpl w:val="A0AA2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C17755"/>
    <w:multiLevelType w:val="hybridMultilevel"/>
    <w:tmpl w:val="5C78CC82"/>
    <w:lvl w:ilvl="0" w:tplc="8D4066D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00109C"/>
    <w:multiLevelType w:val="hybridMultilevel"/>
    <w:tmpl w:val="ADEE2416"/>
    <w:lvl w:ilvl="0" w:tplc="E6B41BBA">
      <w:start w:val="1"/>
      <w:numFmt w:val="decimal"/>
      <w:lvlText w:val="%1."/>
      <w:lvlJc w:val="left"/>
      <w:pPr>
        <w:ind w:left="1080" w:hanging="360"/>
      </w:pPr>
      <w:rPr>
        <w:rFonts w:hint="default"/>
        <w:b/>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4460177"/>
    <w:multiLevelType w:val="hybridMultilevel"/>
    <w:tmpl w:val="BE24E186"/>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7F2B07"/>
    <w:multiLevelType w:val="hybridMultilevel"/>
    <w:tmpl w:val="86525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2A7EEE"/>
    <w:multiLevelType w:val="multilevel"/>
    <w:tmpl w:val="992EDEB0"/>
    <w:lvl w:ilvl="0">
      <w:start w:val="1"/>
      <w:numFmt w:val="upperRoman"/>
      <w:pStyle w:val="3"/>
      <w:lvlText w:val="%1."/>
      <w:lvlJc w:val="left"/>
      <w:pPr>
        <w:tabs>
          <w:tab w:val="num" w:pos="1080"/>
        </w:tabs>
        <w:ind w:left="1080" w:hanging="720"/>
      </w:pPr>
    </w:lvl>
    <w:lvl w:ilvl="1">
      <w:start w:val="2"/>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13">
    <w:nsid w:val="22C061C7"/>
    <w:multiLevelType w:val="hybridMultilevel"/>
    <w:tmpl w:val="AAB213C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D341CC"/>
    <w:multiLevelType w:val="hybridMultilevel"/>
    <w:tmpl w:val="C3926572"/>
    <w:lvl w:ilvl="0" w:tplc="0419000F">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27192F13"/>
    <w:multiLevelType w:val="hybridMultilevel"/>
    <w:tmpl w:val="14BCD406"/>
    <w:lvl w:ilvl="0" w:tplc="617C2B50">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630522"/>
    <w:multiLevelType w:val="hybridMultilevel"/>
    <w:tmpl w:val="64A6B432"/>
    <w:lvl w:ilvl="0" w:tplc="FFFFFFFF">
      <w:start w:val="1"/>
      <w:numFmt w:val="bullet"/>
      <w:lvlText w:val=""/>
      <w:lvlJc w:val="left"/>
      <w:pPr>
        <w:tabs>
          <w:tab w:val="num" w:pos="567"/>
        </w:tabs>
        <w:ind w:left="851" w:hanging="284"/>
      </w:pPr>
      <w:rPr>
        <w:rFonts w:ascii="Symbol" w:hAnsi="Symbol"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2B4F3E22"/>
    <w:multiLevelType w:val="hybridMultilevel"/>
    <w:tmpl w:val="BFFA673C"/>
    <w:lvl w:ilvl="0" w:tplc="5734F83E">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8062D1"/>
    <w:multiLevelType w:val="hybridMultilevel"/>
    <w:tmpl w:val="BFCC9D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10A6AB3"/>
    <w:multiLevelType w:val="hybridMultilevel"/>
    <w:tmpl w:val="A3C8A572"/>
    <w:lvl w:ilvl="0" w:tplc="B1A48B9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4C4163"/>
    <w:multiLevelType w:val="multilevel"/>
    <w:tmpl w:val="778CB9EE"/>
    <w:lvl w:ilvl="0">
      <w:start w:val="6"/>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7C174B8"/>
    <w:multiLevelType w:val="hybridMultilevel"/>
    <w:tmpl w:val="EF368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8C74489"/>
    <w:multiLevelType w:val="hybridMultilevel"/>
    <w:tmpl w:val="E980579C"/>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49D42085"/>
    <w:multiLevelType w:val="hybridMultilevel"/>
    <w:tmpl w:val="948EA04E"/>
    <w:lvl w:ilvl="0" w:tplc="0000000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E82441"/>
    <w:multiLevelType w:val="hybridMultilevel"/>
    <w:tmpl w:val="BF825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D4C1BCC"/>
    <w:multiLevelType w:val="hybridMultilevel"/>
    <w:tmpl w:val="22D22880"/>
    <w:lvl w:ilvl="0" w:tplc="2D625D5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540F1B93"/>
    <w:multiLevelType w:val="hybridMultilevel"/>
    <w:tmpl w:val="F85EE624"/>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7">
    <w:nsid w:val="55BA0A39"/>
    <w:multiLevelType w:val="hybridMultilevel"/>
    <w:tmpl w:val="3B6C0D9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DFD7357"/>
    <w:multiLevelType w:val="hybridMultilevel"/>
    <w:tmpl w:val="5ABAF3D6"/>
    <w:lvl w:ilvl="0" w:tplc="214811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F4036E"/>
    <w:multiLevelType w:val="hybridMultilevel"/>
    <w:tmpl w:val="61348E9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F6D733D"/>
    <w:multiLevelType w:val="hybridMultilevel"/>
    <w:tmpl w:val="94227CAA"/>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3E727CB"/>
    <w:multiLevelType w:val="hybridMultilevel"/>
    <w:tmpl w:val="358EEBEC"/>
    <w:lvl w:ilvl="0" w:tplc="E91C8A18">
      <w:start w:val="1"/>
      <w:numFmt w:val="decimal"/>
      <w:lvlText w:val="%1."/>
      <w:lvlJc w:val="left"/>
      <w:pPr>
        <w:ind w:left="1070" w:hanging="360"/>
      </w:pPr>
      <w:rPr>
        <w:rFonts w:hint="default"/>
        <w:b w:val="0"/>
        <w:color w:val="FF000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2">
    <w:nsid w:val="7465174B"/>
    <w:multiLevelType w:val="hybridMultilevel"/>
    <w:tmpl w:val="780604EE"/>
    <w:lvl w:ilvl="0" w:tplc="0419000F">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797C6921"/>
    <w:multiLevelType w:val="hybridMultilevel"/>
    <w:tmpl w:val="4D7042D6"/>
    <w:lvl w:ilvl="0" w:tplc="C4B27C40">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5"/>
  </w:num>
  <w:num w:numId="5">
    <w:abstractNumId w:val="16"/>
  </w:num>
  <w:num w:numId="6">
    <w:abstractNumId w:val="0"/>
  </w:num>
  <w:num w:numId="7">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0"/>
  </w:num>
  <w:num w:numId="13">
    <w:abstractNumId w:val="26"/>
  </w:num>
  <w:num w:numId="14">
    <w:abstractNumId w:val="22"/>
  </w:num>
  <w:num w:numId="15">
    <w:abstractNumId w:val="25"/>
  </w:num>
  <w:num w:numId="16">
    <w:abstractNumId w:val="13"/>
  </w:num>
  <w:num w:numId="17">
    <w:abstractNumId w:val="29"/>
  </w:num>
  <w:num w:numId="18">
    <w:abstractNumId w:val="7"/>
  </w:num>
  <w:num w:numId="19">
    <w:abstractNumId w:val="19"/>
  </w:num>
  <w:num w:numId="20">
    <w:abstractNumId w:val="21"/>
  </w:num>
  <w:num w:numId="21">
    <w:abstractNumId w:val="24"/>
  </w:num>
  <w:num w:numId="22">
    <w:abstractNumId w:val="18"/>
  </w:num>
  <w:num w:numId="23">
    <w:abstractNumId w:val="11"/>
  </w:num>
  <w:num w:numId="24">
    <w:abstractNumId w:val="14"/>
  </w:num>
  <w:num w:numId="25">
    <w:abstractNumId w:val="28"/>
  </w:num>
  <w:num w:numId="26">
    <w:abstractNumId w:val="17"/>
  </w:num>
  <w:num w:numId="27">
    <w:abstractNumId w:val="32"/>
  </w:num>
  <w:num w:numId="28">
    <w:abstractNumId w:val="10"/>
  </w:num>
  <w:num w:numId="29">
    <w:abstractNumId w:val="15"/>
  </w:num>
  <w:num w:numId="30">
    <w:abstractNumId w:val="20"/>
  </w:num>
  <w:num w:numId="31">
    <w:abstractNumId w:val="1"/>
  </w:num>
  <w:num w:numId="32">
    <w:abstractNumId w:val="23"/>
  </w:num>
  <w:num w:numId="33">
    <w:abstractNumId w:val="9"/>
  </w:num>
  <w:num w:numId="3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87D81"/>
    <w:rsid w:val="00087D81"/>
    <w:rsid w:val="000B2A96"/>
    <w:rsid w:val="00170225"/>
    <w:rsid w:val="00173070"/>
    <w:rsid w:val="00184EBE"/>
    <w:rsid w:val="001B36D3"/>
    <w:rsid w:val="002427CD"/>
    <w:rsid w:val="002469E6"/>
    <w:rsid w:val="00270C6C"/>
    <w:rsid w:val="002B1160"/>
    <w:rsid w:val="003071C5"/>
    <w:rsid w:val="00341BFD"/>
    <w:rsid w:val="00350EF1"/>
    <w:rsid w:val="0036112A"/>
    <w:rsid w:val="00416C21"/>
    <w:rsid w:val="00421098"/>
    <w:rsid w:val="00422068"/>
    <w:rsid w:val="00463132"/>
    <w:rsid w:val="00496069"/>
    <w:rsid w:val="00511810"/>
    <w:rsid w:val="00541287"/>
    <w:rsid w:val="00583957"/>
    <w:rsid w:val="005932F7"/>
    <w:rsid w:val="005F0E3E"/>
    <w:rsid w:val="005F6295"/>
    <w:rsid w:val="00627C4D"/>
    <w:rsid w:val="006A1FB9"/>
    <w:rsid w:val="006B13D7"/>
    <w:rsid w:val="006D32F9"/>
    <w:rsid w:val="006F2504"/>
    <w:rsid w:val="00742F90"/>
    <w:rsid w:val="007723DF"/>
    <w:rsid w:val="007E5578"/>
    <w:rsid w:val="008017E1"/>
    <w:rsid w:val="00814ABC"/>
    <w:rsid w:val="008563B9"/>
    <w:rsid w:val="008F18AF"/>
    <w:rsid w:val="00971D89"/>
    <w:rsid w:val="00A57744"/>
    <w:rsid w:val="00A63E53"/>
    <w:rsid w:val="00A76C56"/>
    <w:rsid w:val="00B06A42"/>
    <w:rsid w:val="00B23771"/>
    <w:rsid w:val="00B669A5"/>
    <w:rsid w:val="00B76B9F"/>
    <w:rsid w:val="00BA5C71"/>
    <w:rsid w:val="00BB278F"/>
    <w:rsid w:val="00BC5BCC"/>
    <w:rsid w:val="00BD283F"/>
    <w:rsid w:val="00BF2BDA"/>
    <w:rsid w:val="00C15FD3"/>
    <w:rsid w:val="00C3788E"/>
    <w:rsid w:val="00C45D6B"/>
    <w:rsid w:val="00CD173C"/>
    <w:rsid w:val="00CF53A5"/>
    <w:rsid w:val="00E44341"/>
    <w:rsid w:val="00E75D52"/>
    <w:rsid w:val="00EB2F81"/>
    <w:rsid w:val="00FE1D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78F"/>
  </w:style>
  <w:style w:type="paragraph" w:styleId="1">
    <w:name w:val="heading 1"/>
    <w:basedOn w:val="a"/>
    <w:next w:val="a"/>
    <w:link w:val="10"/>
    <w:uiPriority w:val="99"/>
    <w:qFormat/>
    <w:rsid w:val="00BD283F"/>
    <w:pPr>
      <w:keepNext/>
      <w:spacing w:after="0" w:line="240" w:lineRule="auto"/>
      <w:jc w:val="center"/>
      <w:outlineLvl w:val="0"/>
    </w:pPr>
    <w:rPr>
      <w:rFonts w:ascii="Times New Roman" w:eastAsia="Times New Roman" w:hAnsi="Times New Roman" w:cs="Times New Roman"/>
      <w:b/>
      <w:bCs/>
      <w:sz w:val="40"/>
      <w:szCs w:val="40"/>
    </w:rPr>
  </w:style>
  <w:style w:type="paragraph" w:styleId="2">
    <w:name w:val="heading 2"/>
    <w:basedOn w:val="a"/>
    <w:next w:val="a"/>
    <w:link w:val="20"/>
    <w:uiPriority w:val="99"/>
    <w:qFormat/>
    <w:rsid w:val="00BD283F"/>
    <w:pPr>
      <w:keepNext/>
      <w:spacing w:after="0" w:line="240" w:lineRule="auto"/>
      <w:ind w:left="570"/>
      <w:jc w:val="center"/>
      <w:outlineLvl w:val="1"/>
    </w:pPr>
    <w:rPr>
      <w:rFonts w:ascii="Times New Roman" w:eastAsia="Times New Roman" w:hAnsi="Times New Roman" w:cs="Times New Roman"/>
      <w:b/>
      <w:bCs/>
      <w:sz w:val="28"/>
      <w:szCs w:val="28"/>
      <w:lang w:val="en-US"/>
    </w:rPr>
  </w:style>
  <w:style w:type="paragraph" w:styleId="3">
    <w:name w:val="heading 3"/>
    <w:basedOn w:val="a"/>
    <w:next w:val="a"/>
    <w:link w:val="30"/>
    <w:uiPriority w:val="99"/>
    <w:qFormat/>
    <w:rsid w:val="00BD283F"/>
    <w:pPr>
      <w:keepNext/>
      <w:numPr>
        <w:numId w:val="7"/>
      </w:numPr>
      <w:spacing w:after="0" w:line="240" w:lineRule="auto"/>
      <w:jc w:val="center"/>
      <w:outlineLvl w:val="2"/>
    </w:pPr>
    <w:rPr>
      <w:rFonts w:ascii="Times New Roman" w:eastAsia="Times New Roman" w:hAnsi="Times New Roman"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14ABC"/>
    <w:rPr>
      <w:color w:val="0000FF"/>
      <w:u w:val="single"/>
    </w:rPr>
  </w:style>
  <w:style w:type="paragraph" w:styleId="a4">
    <w:name w:val="Body Text"/>
    <w:basedOn w:val="a"/>
    <w:link w:val="a5"/>
    <w:rsid w:val="00814ABC"/>
    <w:pPr>
      <w:suppressAutoHyphens/>
      <w:spacing w:after="0" w:line="240" w:lineRule="auto"/>
      <w:jc w:val="both"/>
    </w:pPr>
    <w:rPr>
      <w:rFonts w:ascii="Times New Roman" w:eastAsia="Times New Roman" w:hAnsi="Times New Roman" w:cs="Times New Roman"/>
      <w:sz w:val="28"/>
      <w:szCs w:val="24"/>
      <w:lang w:eastAsia="ar-SA"/>
    </w:rPr>
  </w:style>
  <w:style w:type="character" w:customStyle="1" w:styleId="a5">
    <w:name w:val="Основной текст Знак"/>
    <w:basedOn w:val="a0"/>
    <w:link w:val="a4"/>
    <w:rsid w:val="00814ABC"/>
    <w:rPr>
      <w:rFonts w:ascii="Times New Roman" w:eastAsia="Times New Roman" w:hAnsi="Times New Roman" w:cs="Times New Roman"/>
      <w:sz w:val="28"/>
      <w:szCs w:val="24"/>
      <w:lang w:eastAsia="ar-SA"/>
    </w:rPr>
  </w:style>
  <w:style w:type="paragraph" w:customStyle="1" w:styleId="31">
    <w:name w:val="Основной текст 31"/>
    <w:basedOn w:val="a"/>
    <w:rsid w:val="00814ABC"/>
    <w:pPr>
      <w:widowControl w:val="0"/>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21">
    <w:name w:val="Основной текст 21"/>
    <w:basedOn w:val="a"/>
    <w:rsid w:val="00814ABC"/>
    <w:pPr>
      <w:suppressAutoHyphens/>
      <w:spacing w:after="0" w:line="240" w:lineRule="auto"/>
      <w:jc w:val="center"/>
    </w:pPr>
    <w:rPr>
      <w:rFonts w:ascii="Times New Roman" w:eastAsia="Times New Roman" w:hAnsi="Times New Roman" w:cs="Times New Roman"/>
      <w:b/>
      <w:bCs/>
      <w:sz w:val="28"/>
      <w:szCs w:val="24"/>
      <w:lang w:eastAsia="ar-SA"/>
    </w:rPr>
  </w:style>
  <w:style w:type="paragraph" w:styleId="a6">
    <w:name w:val="Body Text Indent"/>
    <w:basedOn w:val="a"/>
    <w:link w:val="a7"/>
    <w:rsid w:val="00814ABC"/>
    <w:pPr>
      <w:suppressAutoHyphens/>
      <w:spacing w:after="0" w:line="240" w:lineRule="auto"/>
      <w:ind w:firstLine="708"/>
      <w:jc w:val="both"/>
    </w:pPr>
    <w:rPr>
      <w:rFonts w:ascii="Times New Roman" w:eastAsia="Times New Roman" w:hAnsi="Times New Roman" w:cs="Times New Roman"/>
      <w:sz w:val="28"/>
      <w:szCs w:val="24"/>
      <w:lang w:eastAsia="ar-SA"/>
    </w:rPr>
  </w:style>
  <w:style w:type="character" w:customStyle="1" w:styleId="a7">
    <w:name w:val="Основной текст с отступом Знак"/>
    <w:basedOn w:val="a0"/>
    <w:link w:val="a6"/>
    <w:rsid w:val="00814ABC"/>
    <w:rPr>
      <w:rFonts w:ascii="Times New Roman" w:eastAsia="Times New Roman" w:hAnsi="Times New Roman" w:cs="Times New Roman"/>
      <w:sz w:val="28"/>
      <w:szCs w:val="24"/>
      <w:lang w:eastAsia="ar-SA"/>
    </w:rPr>
  </w:style>
  <w:style w:type="paragraph" w:styleId="a8">
    <w:name w:val="Title"/>
    <w:basedOn w:val="a"/>
    <w:next w:val="a"/>
    <w:link w:val="a9"/>
    <w:qFormat/>
    <w:rsid w:val="00814ABC"/>
    <w:pPr>
      <w:suppressAutoHyphens/>
      <w:spacing w:after="0" w:line="240" w:lineRule="auto"/>
      <w:jc w:val="center"/>
    </w:pPr>
    <w:rPr>
      <w:rFonts w:ascii="Times New Roman" w:eastAsia="Times New Roman" w:hAnsi="Times New Roman" w:cs="Times New Roman"/>
      <w:b/>
      <w:sz w:val="36"/>
      <w:szCs w:val="20"/>
      <w:lang w:eastAsia="ar-SA"/>
    </w:rPr>
  </w:style>
  <w:style w:type="character" w:customStyle="1" w:styleId="a9">
    <w:name w:val="Название Знак"/>
    <w:basedOn w:val="a0"/>
    <w:link w:val="a8"/>
    <w:rsid w:val="00814ABC"/>
    <w:rPr>
      <w:rFonts w:ascii="Times New Roman" w:eastAsia="Times New Roman" w:hAnsi="Times New Roman" w:cs="Times New Roman"/>
      <w:b/>
      <w:sz w:val="36"/>
      <w:szCs w:val="20"/>
      <w:lang w:eastAsia="ar-SA"/>
    </w:rPr>
  </w:style>
  <w:style w:type="paragraph" w:styleId="aa">
    <w:name w:val="List Paragraph"/>
    <w:basedOn w:val="a"/>
    <w:uiPriority w:val="34"/>
    <w:qFormat/>
    <w:rsid w:val="00814ABC"/>
    <w:pPr>
      <w:suppressAutoHyphens/>
      <w:ind w:left="720"/>
    </w:pPr>
    <w:rPr>
      <w:rFonts w:ascii="Calibri" w:eastAsia="Times New Roman" w:hAnsi="Calibri" w:cs="Times New Roman"/>
      <w:lang w:eastAsia="ar-SA"/>
    </w:rPr>
  </w:style>
  <w:style w:type="paragraph" w:customStyle="1" w:styleId="11">
    <w:name w:val="Обычный (веб)1"/>
    <w:basedOn w:val="a"/>
    <w:rsid w:val="00814ABC"/>
    <w:pPr>
      <w:suppressAutoHyphens/>
      <w:overflowPunct w:val="0"/>
      <w:autoSpaceDE w:val="0"/>
      <w:spacing w:after="0" w:line="360" w:lineRule="auto"/>
      <w:ind w:firstLine="567"/>
      <w:jc w:val="both"/>
      <w:textAlignment w:val="baseline"/>
    </w:pPr>
    <w:rPr>
      <w:rFonts w:ascii="Garamond" w:eastAsia="Arial Unicode MS" w:hAnsi="Garamond" w:cs="Times New Roman"/>
      <w:sz w:val="24"/>
      <w:szCs w:val="20"/>
      <w:lang w:eastAsia="ar-SA"/>
    </w:rPr>
  </w:style>
  <w:style w:type="paragraph" w:customStyle="1" w:styleId="12">
    <w:name w:val="Обычный (веб)1"/>
    <w:basedOn w:val="a"/>
    <w:rsid w:val="00814ABC"/>
    <w:pPr>
      <w:overflowPunct w:val="0"/>
      <w:autoSpaceDE w:val="0"/>
      <w:spacing w:after="0" w:line="360" w:lineRule="auto"/>
      <w:ind w:firstLine="567"/>
      <w:jc w:val="both"/>
      <w:textAlignment w:val="baseline"/>
    </w:pPr>
    <w:rPr>
      <w:rFonts w:ascii="Garamond" w:eastAsia="Arial Unicode MS" w:hAnsi="Garamond" w:cs="Times New Roman"/>
      <w:sz w:val="24"/>
      <w:szCs w:val="20"/>
      <w:lang w:eastAsia="ar-SA"/>
    </w:rPr>
  </w:style>
  <w:style w:type="paragraph" w:styleId="ab">
    <w:name w:val="Subtitle"/>
    <w:basedOn w:val="a"/>
    <w:next w:val="a"/>
    <w:link w:val="ac"/>
    <w:uiPriority w:val="11"/>
    <w:qFormat/>
    <w:rsid w:val="00814AB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c">
    <w:name w:val="Подзаголовок Знак"/>
    <w:basedOn w:val="a0"/>
    <w:link w:val="ab"/>
    <w:uiPriority w:val="11"/>
    <w:rsid w:val="00814ABC"/>
    <w:rPr>
      <w:rFonts w:asciiTheme="majorHAnsi" w:eastAsiaTheme="majorEastAsia" w:hAnsiTheme="majorHAnsi" w:cstheme="majorBidi"/>
      <w:i/>
      <w:iCs/>
      <w:color w:val="4F81BD" w:themeColor="accent1"/>
      <w:spacing w:val="15"/>
      <w:sz w:val="24"/>
      <w:szCs w:val="24"/>
    </w:rPr>
  </w:style>
  <w:style w:type="paragraph" w:styleId="22">
    <w:name w:val="Body Text 2"/>
    <w:basedOn w:val="a"/>
    <w:link w:val="23"/>
    <w:uiPriority w:val="99"/>
    <w:semiHidden/>
    <w:unhideWhenUsed/>
    <w:rsid w:val="00BD283F"/>
    <w:pPr>
      <w:spacing w:after="120" w:line="480" w:lineRule="auto"/>
    </w:pPr>
  </w:style>
  <w:style w:type="character" w:customStyle="1" w:styleId="23">
    <w:name w:val="Основной текст 2 Знак"/>
    <w:basedOn w:val="a0"/>
    <w:link w:val="22"/>
    <w:uiPriority w:val="99"/>
    <w:semiHidden/>
    <w:rsid w:val="00BD283F"/>
  </w:style>
  <w:style w:type="paragraph" w:styleId="24">
    <w:name w:val="Body Text Indent 2"/>
    <w:basedOn w:val="a"/>
    <w:link w:val="25"/>
    <w:uiPriority w:val="99"/>
    <w:unhideWhenUsed/>
    <w:rsid w:val="00BD283F"/>
    <w:pPr>
      <w:spacing w:after="120" w:line="480" w:lineRule="auto"/>
      <w:ind w:left="283"/>
    </w:pPr>
  </w:style>
  <w:style w:type="character" w:customStyle="1" w:styleId="25">
    <w:name w:val="Основной текст с отступом 2 Знак"/>
    <w:basedOn w:val="a0"/>
    <w:link w:val="24"/>
    <w:uiPriority w:val="99"/>
    <w:rsid w:val="00BD283F"/>
  </w:style>
  <w:style w:type="character" w:customStyle="1" w:styleId="10">
    <w:name w:val="Заголовок 1 Знак"/>
    <w:basedOn w:val="a0"/>
    <w:link w:val="1"/>
    <w:uiPriority w:val="99"/>
    <w:rsid w:val="00BD283F"/>
    <w:rPr>
      <w:rFonts w:ascii="Times New Roman" w:eastAsia="Times New Roman" w:hAnsi="Times New Roman" w:cs="Times New Roman"/>
      <w:b/>
      <w:bCs/>
      <w:sz w:val="40"/>
      <w:szCs w:val="40"/>
    </w:rPr>
  </w:style>
  <w:style w:type="character" w:customStyle="1" w:styleId="20">
    <w:name w:val="Заголовок 2 Знак"/>
    <w:basedOn w:val="a0"/>
    <w:link w:val="2"/>
    <w:uiPriority w:val="99"/>
    <w:rsid w:val="00BD283F"/>
    <w:rPr>
      <w:rFonts w:ascii="Times New Roman" w:eastAsia="Times New Roman" w:hAnsi="Times New Roman" w:cs="Times New Roman"/>
      <w:b/>
      <w:bCs/>
      <w:sz w:val="28"/>
      <w:szCs w:val="28"/>
      <w:lang w:val="en-US"/>
    </w:rPr>
  </w:style>
  <w:style w:type="character" w:customStyle="1" w:styleId="30">
    <w:name w:val="Заголовок 3 Знак"/>
    <w:basedOn w:val="a0"/>
    <w:link w:val="3"/>
    <w:uiPriority w:val="99"/>
    <w:rsid w:val="00BD283F"/>
    <w:rPr>
      <w:rFonts w:ascii="Times New Roman" w:eastAsia="Times New Roman" w:hAnsi="Times New Roman" w:cs="Times New Roman"/>
      <w:b/>
      <w:bCs/>
      <w:sz w:val="32"/>
      <w:szCs w:val="32"/>
    </w:rPr>
  </w:style>
  <w:style w:type="paragraph" w:styleId="ad">
    <w:name w:val="Normal (Web)"/>
    <w:basedOn w:val="a"/>
    <w:uiPriority w:val="99"/>
    <w:semiHidden/>
    <w:rsid w:val="00BD283F"/>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26">
    <w:name w:val="Обычный (веб)2"/>
    <w:basedOn w:val="a"/>
    <w:rsid w:val="00BD283F"/>
    <w:pPr>
      <w:overflowPunct w:val="0"/>
      <w:autoSpaceDE w:val="0"/>
      <w:autoSpaceDN w:val="0"/>
      <w:adjustRightInd w:val="0"/>
      <w:spacing w:after="0" w:line="360" w:lineRule="auto"/>
      <w:ind w:firstLine="567"/>
      <w:jc w:val="both"/>
      <w:textAlignment w:val="baseline"/>
    </w:pPr>
    <w:rPr>
      <w:rFonts w:ascii="Garamond" w:eastAsia="Arial Unicode MS" w:hAnsi="Garamond" w:cs="Times New Roman"/>
      <w:sz w:val="24"/>
      <w:szCs w:val="20"/>
      <w:lang w:eastAsia="en-US"/>
    </w:rPr>
  </w:style>
  <w:style w:type="character" w:customStyle="1" w:styleId="ae">
    <w:name w:val="Основной текст_"/>
    <w:basedOn w:val="a0"/>
    <w:link w:val="5"/>
    <w:rsid w:val="00B76B9F"/>
    <w:rPr>
      <w:rFonts w:ascii="Times New Roman" w:eastAsia="Times New Roman" w:hAnsi="Times New Roman" w:cs="Times New Roman"/>
      <w:sz w:val="26"/>
      <w:szCs w:val="26"/>
      <w:shd w:val="clear" w:color="auto" w:fill="FFFFFF"/>
    </w:rPr>
  </w:style>
  <w:style w:type="character" w:customStyle="1" w:styleId="13">
    <w:name w:val="Заголовок №1_"/>
    <w:basedOn w:val="a0"/>
    <w:link w:val="14"/>
    <w:rsid w:val="00B76B9F"/>
    <w:rPr>
      <w:rFonts w:ascii="Times New Roman" w:eastAsia="Times New Roman" w:hAnsi="Times New Roman" w:cs="Times New Roman"/>
      <w:sz w:val="26"/>
      <w:szCs w:val="26"/>
      <w:shd w:val="clear" w:color="auto" w:fill="FFFFFF"/>
    </w:rPr>
  </w:style>
  <w:style w:type="paragraph" w:customStyle="1" w:styleId="5">
    <w:name w:val="Основной текст5"/>
    <w:basedOn w:val="a"/>
    <w:link w:val="ae"/>
    <w:rsid w:val="00B76B9F"/>
    <w:pPr>
      <w:widowControl w:val="0"/>
      <w:shd w:val="clear" w:color="auto" w:fill="FFFFFF"/>
      <w:spacing w:before="180" w:after="300" w:line="331" w:lineRule="exact"/>
      <w:jc w:val="center"/>
    </w:pPr>
    <w:rPr>
      <w:rFonts w:ascii="Times New Roman" w:eastAsia="Times New Roman" w:hAnsi="Times New Roman" w:cs="Times New Roman"/>
      <w:sz w:val="26"/>
      <w:szCs w:val="26"/>
    </w:rPr>
  </w:style>
  <w:style w:type="paragraph" w:customStyle="1" w:styleId="14">
    <w:name w:val="Заголовок №1"/>
    <w:basedOn w:val="a"/>
    <w:link w:val="13"/>
    <w:rsid w:val="00B76B9F"/>
    <w:pPr>
      <w:widowControl w:val="0"/>
      <w:shd w:val="clear" w:color="auto" w:fill="FFFFFF"/>
      <w:spacing w:before="300" w:after="0" w:line="322" w:lineRule="exact"/>
      <w:outlineLvl w:val="0"/>
    </w:pPr>
    <w:rPr>
      <w:rFonts w:ascii="Times New Roman" w:eastAsia="Times New Roman" w:hAnsi="Times New Roman" w:cs="Times New Roman"/>
      <w:sz w:val="26"/>
      <w:szCs w:val="26"/>
    </w:rPr>
  </w:style>
  <w:style w:type="paragraph" w:customStyle="1" w:styleId="af">
    <w:name w:val="Заголовок"/>
    <w:basedOn w:val="a"/>
    <w:next w:val="a4"/>
    <w:rsid w:val="00C15FD3"/>
    <w:pPr>
      <w:keepNext/>
      <w:widowControl w:val="0"/>
      <w:suppressAutoHyphens/>
      <w:spacing w:before="240" w:after="120" w:line="240" w:lineRule="auto"/>
    </w:pPr>
    <w:rPr>
      <w:rFonts w:ascii="Arial" w:eastAsia="DejaVu Sans" w:hAnsi="Arial" w:cs="DejaVu Sans"/>
      <w:kern w:val="1"/>
      <w:sz w:val="28"/>
      <w:szCs w:val="28"/>
      <w:lang w:eastAsia="hi-IN" w:bidi="hi-IN"/>
    </w:rPr>
  </w:style>
  <w:style w:type="paragraph" w:customStyle="1" w:styleId="210">
    <w:name w:val="Основной текст с отступом 21"/>
    <w:basedOn w:val="a"/>
    <w:rsid w:val="00C15FD3"/>
    <w:pPr>
      <w:widowControl w:val="0"/>
      <w:suppressAutoHyphens/>
      <w:spacing w:after="0" w:line="240" w:lineRule="auto"/>
      <w:ind w:right="-2" w:firstLine="319"/>
      <w:jc w:val="both"/>
    </w:pPr>
    <w:rPr>
      <w:rFonts w:ascii="Times New Roman" w:eastAsia="DejaVu Sans" w:hAnsi="Times New Roman" w:cs="DejaVu Sans"/>
      <w:kern w:val="1"/>
      <w:sz w:val="28"/>
      <w:szCs w:val="24"/>
      <w:lang w:eastAsia="hi-IN" w:bidi="hi-IN"/>
    </w:rPr>
  </w:style>
  <w:style w:type="paragraph" w:customStyle="1" w:styleId="32">
    <w:name w:val="Основной текст 32"/>
    <w:basedOn w:val="a"/>
    <w:rsid w:val="00C15FD3"/>
    <w:pPr>
      <w:widowControl w:val="0"/>
      <w:suppressAutoHyphens/>
      <w:spacing w:after="0" w:line="240" w:lineRule="auto"/>
      <w:jc w:val="center"/>
    </w:pPr>
    <w:rPr>
      <w:rFonts w:ascii="Times New Roman" w:eastAsia="DejaVu Sans" w:hAnsi="Times New Roman" w:cs="DejaVu Sans"/>
      <w:kern w:val="1"/>
      <w:sz w:val="28"/>
      <w:szCs w:val="24"/>
      <w:lang w:eastAsia="hi-IN" w:bidi="hi-IN"/>
    </w:rPr>
  </w:style>
  <w:style w:type="paragraph" w:customStyle="1" w:styleId="af0">
    <w:name w:val="Содержимое таблицы"/>
    <w:basedOn w:val="a"/>
    <w:rsid w:val="00C15FD3"/>
    <w:pPr>
      <w:widowControl w:val="0"/>
      <w:suppressLineNumbers/>
      <w:suppressAutoHyphens/>
      <w:spacing w:after="0" w:line="240" w:lineRule="auto"/>
    </w:pPr>
    <w:rPr>
      <w:rFonts w:ascii="Liberation Serif" w:eastAsia="DejaVu Sans" w:hAnsi="Liberation Serif" w:cs="DejaVu Sans"/>
      <w:kern w:val="1"/>
      <w:sz w:val="24"/>
      <w:szCs w:val="24"/>
      <w:lang w:eastAsia="hi-IN" w:bidi="hi-IN"/>
    </w:rPr>
  </w:style>
  <w:style w:type="paragraph" w:customStyle="1" w:styleId="33">
    <w:name w:val="Обычный (веб)3"/>
    <w:basedOn w:val="a"/>
    <w:rsid w:val="00C15FD3"/>
    <w:pPr>
      <w:widowControl w:val="0"/>
      <w:suppressAutoHyphens/>
      <w:overflowPunct w:val="0"/>
      <w:autoSpaceDE w:val="0"/>
      <w:spacing w:after="0" w:line="360" w:lineRule="auto"/>
      <w:ind w:firstLine="567"/>
      <w:jc w:val="both"/>
      <w:textAlignment w:val="baseline"/>
    </w:pPr>
    <w:rPr>
      <w:rFonts w:ascii="Garamond" w:eastAsia="Arial Unicode MS" w:hAnsi="Garamond" w:cs="DejaVu Sans"/>
      <w:kern w:val="1"/>
      <w:sz w:val="24"/>
      <w:szCs w:val="20"/>
      <w:lang w:eastAsia="hi-IN" w:bidi="hi-IN"/>
    </w:rPr>
  </w:style>
  <w:style w:type="paragraph" w:styleId="af1">
    <w:name w:val="header"/>
    <w:basedOn w:val="a"/>
    <w:link w:val="af2"/>
    <w:uiPriority w:val="99"/>
    <w:unhideWhenUsed/>
    <w:rsid w:val="00C15FD3"/>
    <w:pPr>
      <w:widowControl w:val="0"/>
      <w:tabs>
        <w:tab w:val="center" w:pos="4677"/>
        <w:tab w:val="right" w:pos="9355"/>
      </w:tabs>
      <w:suppressAutoHyphens/>
      <w:spacing w:after="0" w:line="240" w:lineRule="auto"/>
    </w:pPr>
    <w:rPr>
      <w:rFonts w:ascii="Times New Roman" w:eastAsia="DejaVu Sans" w:hAnsi="Times New Roman" w:cs="Mangal"/>
      <w:kern w:val="1"/>
      <w:sz w:val="24"/>
      <w:szCs w:val="21"/>
      <w:lang w:eastAsia="hi-IN" w:bidi="hi-IN"/>
    </w:rPr>
  </w:style>
  <w:style w:type="character" w:customStyle="1" w:styleId="af2">
    <w:name w:val="Верхний колонтитул Знак"/>
    <w:basedOn w:val="a0"/>
    <w:link w:val="af1"/>
    <w:uiPriority w:val="99"/>
    <w:rsid w:val="00C15FD3"/>
    <w:rPr>
      <w:rFonts w:ascii="Times New Roman" w:eastAsia="DejaVu Sans" w:hAnsi="Times New Roman" w:cs="Mangal"/>
      <w:kern w:val="1"/>
      <w:sz w:val="24"/>
      <w:szCs w:val="21"/>
      <w:lang w:eastAsia="hi-IN" w:bidi="hi-IN"/>
    </w:rPr>
  </w:style>
  <w:style w:type="paragraph" w:styleId="af3">
    <w:name w:val="Balloon Text"/>
    <w:basedOn w:val="a"/>
    <w:link w:val="af4"/>
    <w:uiPriority w:val="99"/>
    <w:semiHidden/>
    <w:unhideWhenUsed/>
    <w:rsid w:val="00C15FD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C15F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830469">
      <w:bodyDiv w:val="1"/>
      <w:marLeft w:val="0"/>
      <w:marRight w:val="0"/>
      <w:marTop w:val="0"/>
      <w:marBottom w:val="0"/>
      <w:divBdr>
        <w:top w:val="none" w:sz="0" w:space="0" w:color="auto"/>
        <w:left w:val="none" w:sz="0" w:space="0" w:color="auto"/>
        <w:bottom w:val="none" w:sz="0" w:space="0" w:color="auto"/>
        <w:right w:val="none" w:sz="0" w:space="0" w:color="auto"/>
      </w:divBdr>
    </w:div>
    <w:div w:id="661469608">
      <w:bodyDiv w:val="1"/>
      <w:marLeft w:val="0"/>
      <w:marRight w:val="0"/>
      <w:marTop w:val="0"/>
      <w:marBottom w:val="0"/>
      <w:divBdr>
        <w:top w:val="none" w:sz="0" w:space="0" w:color="auto"/>
        <w:left w:val="none" w:sz="0" w:space="0" w:color="auto"/>
        <w:bottom w:val="none" w:sz="0" w:space="0" w:color="auto"/>
        <w:right w:val="none" w:sz="0" w:space="0" w:color="auto"/>
      </w:divBdr>
    </w:div>
    <w:div w:id="185703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l-roo@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24@yndex.ru" TargetMode="External"/><Relationship Id="rId5" Type="http://schemas.openxmlformats.org/officeDocument/2006/relationships/webSettings" Target="webSettings.xml"/><Relationship Id="rId10" Type="http://schemas.openxmlformats.org/officeDocument/2006/relationships/hyperlink" Target="mailto:sh24@yndex.ru"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100C4-5D6E-41C6-9ED3-FD4347741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3167</Words>
  <Characters>18054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Golochalova</dc:creator>
  <cp:keywords/>
  <dc:description/>
  <cp:lastModifiedBy>comp</cp:lastModifiedBy>
  <cp:revision>23</cp:revision>
  <cp:lastPrinted>2017-08-10T07:22:00Z</cp:lastPrinted>
  <dcterms:created xsi:type="dcterms:W3CDTF">2012-01-30T06:20:00Z</dcterms:created>
  <dcterms:modified xsi:type="dcterms:W3CDTF">2018-06-08T10:45:00Z</dcterms:modified>
</cp:coreProperties>
</file>