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3923" w:rsidRPr="00077FD7" w:rsidRDefault="00193923" w:rsidP="00B35DD8">
      <w:pPr>
        <w:jc w:val="center"/>
        <w:rPr>
          <w:b/>
        </w:rPr>
      </w:pPr>
      <w:r w:rsidRPr="00077FD7">
        <w:rPr>
          <w:b/>
        </w:rPr>
        <w:t>УПРАВЛЕНИЕ ОБРАЗОВАНИЯ</w:t>
      </w:r>
    </w:p>
    <w:p w:rsidR="00193923" w:rsidRDefault="00193923" w:rsidP="00B35DD8">
      <w:pPr>
        <w:jc w:val="center"/>
        <w:rPr>
          <w:b/>
        </w:rPr>
      </w:pPr>
      <w:r w:rsidRPr="00077FD7">
        <w:rPr>
          <w:b/>
        </w:rPr>
        <w:t>АДМИНИСТРАЦИИ</w:t>
      </w:r>
      <w:r>
        <w:rPr>
          <w:b/>
        </w:rPr>
        <w:t xml:space="preserve"> МУНИЦИПАЛЬНОГО РАЙОНА</w:t>
      </w:r>
    </w:p>
    <w:p w:rsidR="00193923" w:rsidRPr="007A3EBE" w:rsidRDefault="00193923" w:rsidP="007A3EBE">
      <w:pPr>
        <w:jc w:val="center"/>
        <w:rPr>
          <w:b/>
        </w:rPr>
      </w:pPr>
      <w:r>
        <w:rPr>
          <w:b/>
        </w:rPr>
        <w:t xml:space="preserve">«ВОЛОКОНОВСКИЙ РАЙОН»  </w:t>
      </w:r>
      <w:r w:rsidRPr="00077FD7">
        <w:rPr>
          <w:b/>
        </w:rPr>
        <w:t>БЕЛГОРОДСКОЙ ОБЛАСТИ</w:t>
      </w:r>
    </w:p>
    <w:p w:rsidR="00193923" w:rsidRPr="008E1967" w:rsidRDefault="00193923" w:rsidP="00B35DD8">
      <w:pPr>
        <w:pStyle w:val="2"/>
        <w:jc w:val="center"/>
        <w:rPr>
          <w:rFonts w:ascii="Times New Roman" w:hAnsi="Times New Roman"/>
          <w:i w:val="0"/>
          <w:sz w:val="24"/>
          <w:szCs w:val="24"/>
        </w:rPr>
      </w:pPr>
      <w:r w:rsidRPr="008E1967">
        <w:rPr>
          <w:rFonts w:ascii="Times New Roman" w:hAnsi="Times New Roman"/>
          <w:i w:val="0"/>
          <w:sz w:val="24"/>
          <w:szCs w:val="24"/>
        </w:rPr>
        <w:t>ПРИКАЗ</w:t>
      </w:r>
    </w:p>
    <w:p w:rsidR="00193923" w:rsidRDefault="00193923" w:rsidP="00B35DD8">
      <w:pPr>
        <w:jc w:val="both"/>
      </w:pPr>
    </w:p>
    <w:p w:rsidR="00193923" w:rsidRPr="009C7EF4" w:rsidRDefault="00A601CF" w:rsidP="00B35DD8">
      <w:pPr>
        <w:jc w:val="both"/>
        <w:rPr>
          <w:b/>
          <w:szCs w:val="24"/>
        </w:rPr>
      </w:pPr>
      <w:r w:rsidRPr="00A601CF">
        <w:rPr>
          <w:b/>
        </w:rPr>
        <w:t xml:space="preserve"> </w:t>
      </w:r>
      <w:r w:rsidR="00C1345D">
        <w:rPr>
          <w:b/>
        </w:rPr>
        <w:t>0</w:t>
      </w:r>
      <w:r w:rsidR="00D92A39">
        <w:rPr>
          <w:b/>
        </w:rPr>
        <w:t>9</w:t>
      </w:r>
      <w:r w:rsidR="00C1345D">
        <w:rPr>
          <w:b/>
        </w:rPr>
        <w:t xml:space="preserve"> </w:t>
      </w:r>
      <w:r w:rsidR="00C1345D" w:rsidRPr="009C7EF4">
        <w:rPr>
          <w:b/>
          <w:szCs w:val="24"/>
        </w:rPr>
        <w:t>июля</w:t>
      </w:r>
      <w:r w:rsidR="00193923" w:rsidRPr="009C7EF4">
        <w:rPr>
          <w:b/>
          <w:szCs w:val="24"/>
        </w:rPr>
        <w:t xml:space="preserve"> 201</w:t>
      </w:r>
      <w:r w:rsidR="005D5662">
        <w:rPr>
          <w:b/>
          <w:szCs w:val="24"/>
        </w:rPr>
        <w:t>7</w:t>
      </w:r>
      <w:r w:rsidR="00193923" w:rsidRPr="009C7EF4">
        <w:rPr>
          <w:b/>
          <w:szCs w:val="24"/>
        </w:rPr>
        <w:t xml:space="preserve"> года                                                                                    </w:t>
      </w:r>
      <w:r w:rsidR="007A3EBE" w:rsidRPr="009C7EF4">
        <w:rPr>
          <w:b/>
          <w:szCs w:val="24"/>
        </w:rPr>
        <w:t xml:space="preserve">  </w:t>
      </w:r>
      <w:r w:rsidR="00D92A39">
        <w:rPr>
          <w:b/>
          <w:szCs w:val="24"/>
        </w:rPr>
        <w:t xml:space="preserve">             </w:t>
      </w:r>
      <w:r w:rsidR="00193923" w:rsidRPr="009C7EF4">
        <w:rPr>
          <w:b/>
          <w:szCs w:val="24"/>
        </w:rPr>
        <w:t>№</w:t>
      </w:r>
      <w:r w:rsidR="005D5662">
        <w:rPr>
          <w:b/>
          <w:szCs w:val="24"/>
        </w:rPr>
        <w:t>1002</w:t>
      </w:r>
    </w:p>
    <w:p w:rsidR="003504BD" w:rsidRPr="009C7EF4" w:rsidRDefault="003504BD" w:rsidP="00B35DD8">
      <w:pPr>
        <w:jc w:val="both"/>
        <w:rPr>
          <w:szCs w:val="24"/>
        </w:rPr>
      </w:pPr>
    </w:p>
    <w:p w:rsidR="00C1345D" w:rsidRPr="009C7EF4" w:rsidRDefault="004206D7" w:rsidP="00C1345D">
      <w:pPr>
        <w:jc w:val="both"/>
        <w:rPr>
          <w:b/>
          <w:szCs w:val="24"/>
        </w:rPr>
      </w:pPr>
      <w:r w:rsidRPr="009C7EF4">
        <w:rPr>
          <w:b/>
          <w:szCs w:val="24"/>
        </w:rPr>
        <w:t xml:space="preserve">О проведении </w:t>
      </w:r>
      <w:r w:rsidR="00C1345D" w:rsidRPr="009C7EF4">
        <w:rPr>
          <w:b/>
          <w:szCs w:val="24"/>
        </w:rPr>
        <w:t>симпозиума научно-</w:t>
      </w:r>
    </w:p>
    <w:p w:rsidR="00C1345D" w:rsidRPr="009C7EF4" w:rsidRDefault="000E1D5A" w:rsidP="00C1345D">
      <w:pPr>
        <w:jc w:val="both"/>
        <w:rPr>
          <w:b/>
          <w:szCs w:val="24"/>
        </w:rPr>
      </w:pPr>
      <w:r w:rsidRPr="009C7EF4">
        <w:rPr>
          <w:b/>
          <w:szCs w:val="24"/>
        </w:rPr>
        <w:t>исследовательских</w:t>
      </w:r>
      <w:r w:rsidR="00C1345D" w:rsidRPr="009C7EF4">
        <w:rPr>
          <w:b/>
          <w:szCs w:val="24"/>
        </w:rPr>
        <w:t xml:space="preserve"> </w:t>
      </w:r>
      <w:r w:rsidRPr="009C7EF4">
        <w:rPr>
          <w:b/>
          <w:szCs w:val="24"/>
        </w:rPr>
        <w:t xml:space="preserve">проектов </w:t>
      </w:r>
      <w:r w:rsidR="00C1345D" w:rsidRPr="009C7EF4">
        <w:rPr>
          <w:b/>
          <w:szCs w:val="24"/>
        </w:rPr>
        <w:t>обучающихся</w:t>
      </w:r>
    </w:p>
    <w:p w:rsidR="000E1D5A" w:rsidRPr="009C7EF4" w:rsidRDefault="00C1345D" w:rsidP="00C1345D">
      <w:pPr>
        <w:jc w:val="both"/>
        <w:rPr>
          <w:b/>
          <w:szCs w:val="24"/>
        </w:rPr>
      </w:pPr>
      <w:r w:rsidRPr="009C7EF4">
        <w:rPr>
          <w:b/>
          <w:szCs w:val="24"/>
        </w:rPr>
        <w:t xml:space="preserve"> «Мои исследования</w:t>
      </w:r>
      <w:r w:rsidR="005D5662">
        <w:rPr>
          <w:b/>
          <w:szCs w:val="24"/>
        </w:rPr>
        <w:t xml:space="preserve"> - </w:t>
      </w:r>
      <w:r w:rsidRPr="009C7EF4">
        <w:rPr>
          <w:b/>
          <w:szCs w:val="24"/>
        </w:rPr>
        <w:t xml:space="preserve"> родному краю</w:t>
      </w:r>
      <w:r w:rsidR="000E1D5A" w:rsidRPr="009C7EF4">
        <w:rPr>
          <w:b/>
          <w:szCs w:val="24"/>
        </w:rPr>
        <w:t>»</w:t>
      </w:r>
      <w:r w:rsidR="005D5662">
        <w:rPr>
          <w:b/>
          <w:szCs w:val="24"/>
        </w:rPr>
        <w:t xml:space="preserve"> в 2017</w:t>
      </w:r>
      <w:r w:rsidRPr="009C7EF4">
        <w:rPr>
          <w:b/>
          <w:szCs w:val="24"/>
        </w:rPr>
        <w:t xml:space="preserve"> году</w:t>
      </w:r>
    </w:p>
    <w:p w:rsidR="004206D7" w:rsidRPr="009C7EF4" w:rsidRDefault="004206D7" w:rsidP="00B35DD8">
      <w:pPr>
        <w:jc w:val="both"/>
        <w:rPr>
          <w:b/>
          <w:szCs w:val="24"/>
        </w:rPr>
      </w:pPr>
    </w:p>
    <w:p w:rsidR="004206D7" w:rsidRPr="00144277" w:rsidRDefault="002B4416" w:rsidP="00C1345D">
      <w:pPr>
        <w:ind w:firstLine="709"/>
        <w:jc w:val="both"/>
        <w:rPr>
          <w:bCs w:val="0"/>
          <w:spacing w:val="-2"/>
          <w:szCs w:val="24"/>
        </w:rPr>
      </w:pPr>
      <w:r w:rsidRPr="009C7EF4">
        <w:rPr>
          <w:szCs w:val="24"/>
        </w:rPr>
        <w:t xml:space="preserve"> </w:t>
      </w:r>
      <w:proofErr w:type="gramStart"/>
      <w:r w:rsidR="004206D7" w:rsidRPr="00144277">
        <w:rPr>
          <w:szCs w:val="24"/>
        </w:rPr>
        <w:t>На основании приказа департамента образования</w:t>
      </w:r>
      <w:r w:rsidR="00A601CF" w:rsidRPr="00144277">
        <w:rPr>
          <w:szCs w:val="24"/>
        </w:rPr>
        <w:t xml:space="preserve"> </w:t>
      </w:r>
      <w:r w:rsidR="004206D7" w:rsidRPr="00144277">
        <w:rPr>
          <w:szCs w:val="24"/>
        </w:rPr>
        <w:t xml:space="preserve">Белгородской области от </w:t>
      </w:r>
      <w:r w:rsidR="005D5662">
        <w:rPr>
          <w:szCs w:val="24"/>
        </w:rPr>
        <w:t>26</w:t>
      </w:r>
      <w:r w:rsidR="00C1345D" w:rsidRPr="00144277">
        <w:rPr>
          <w:szCs w:val="24"/>
        </w:rPr>
        <w:t xml:space="preserve"> июля</w:t>
      </w:r>
      <w:r w:rsidR="004206D7" w:rsidRPr="00144277">
        <w:rPr>
          <w:szCs w:val="24"/>
        </w:rPr>
        <w:t xml:space="preserve"> 201</w:t>
      </w:r>
      <w:r w:rsidR="005D5662">
        <w:rPr>
          <w:szCs w:val="24"/>
        </w:rPr>
        <w:t>7</w:t>
      </w:r>
      <w:r w:rsidR="004206D7" w:rsidRPr="00144277">
        <w:rPr>
          <w:szCs w:val="24"/>
        </w:rPr>
        <w:t xml:space="preserve"> года №</w:t>
      </w:r>
      <w:r w:rsidR="005D5662">
        <w:rPr>
          <w:szCs w:val="24"/>
        </w:rPr>
        <w:t>2219</w:t>
      </w:r>
      <w:r w:rsidR="000E1D5A" w:rsidRPr="00144277">
        <w:rPr>
          <w:szCs w:val="24"/>
        </w:rPr>
        <w:t xml:space="preserve"> </w:t>
      </w:r>
      <w:r w:rsidR="004206D7" w:rsidRPr="00144277">
        <w:rPr>
          <w:szCs w:val="24"/>
        </w:rPr>
        <w:t xml:space="preserve">«О проведении </w:t>
      </w:r>
      <w:r w:rsidR="00C1345D" w:rsidRPr="00144277">
        <w:rPr>
          <w:szCs w:val="24"/>
        </w:rPr>
        <w:t>симпозиума научно-исследовательских</w:t>
      </w:r>
      <w:r w:rsidR="000E1D5A" w:rsidRPr="00144277">
        <w:rPr>
          <w:szCs w:val="24"/>
        </w:rPr>
        <w:t xml:space="preserve"> проектов </w:t>
      </w:r>
      <w:r w:rsidR="00C1345D" w:rsidRPr="00144277">
        <w:rPr>
          <w:szCs w:val="24"/>
        </w:rPr>
        <w:t>обучающихся</w:t>
      </w:r>
      <w:r w:rsidR="004206D7" w:rsidRPr="00144277">
        <w:rPr>
          <w:szCs w:val="24"/>
        </w:rPr>
        <w:t xml:space="preserve"> «</w:t>
      </w:r>
      <w:r w:rsidR="00C1345D" w:rsidRPr="00144277">
        <w:rPr>
          <w:szCs w:val="24"/>
        </w:rPr>
        <w:t>Мои</w:t>
      </w:r>
      <w:r w:rsidR="000E1D5A" w:rsidRPr="00144277">
        <w:rPr>
          <w:szCs w:val="24"/>
        </w:rPr>
        <w:t xml:space="preserve"> исследова</w:t>
      </w:r>
      <w:r w:rsidR="00C1345D" w:rsidRPr="00144277">
        <w:rPr>
          <w:szCs w:val="24"/>
        </w:rPr>
        <w:t>ния</w:t>
      </w:r>
      <w:r w:rsidR="005D5662">
        <w:rPr>
          <w:szCs w:val="24"/>
        </w:rPr>
        <w:t xml:space="preserve"> -</w:t>
      </w:r>
      <w:r w:rsidR="00C1345D" w:rsidRPr="00144277">
        <w:rPr>
          <w:szCs w:val="24"/>
        </w:rPr>
        <w:t xml:space="preserve"> родному краю</w:t>
      </w:r>
      <w:r w:rsidR="004206D7" w:rsidRPr="00144277">
        <w:rPr>
          <w:szCs w:val="24"/>
        </w:rPr>
        <w:t xml:space="preserve">», </w:t>
      </w:r>
      <w:r w:rsidR="00C1345D" w:rsidRPr="00144277">
        <w:rPr>
          <w:bCs w:val="0"/>
          <w:spacing w:val="-2"/>
          <w:szCs w:val="24"/>
        </w:rPr>
        <w:t>в целях реализации мероприятий</w:t>
      </w:r>
      <w:r w:rsidR="005D5662" w:rsidRPr="005D5662">
        <w:rPr>
          <w:bCs w:val="0"/>
          <w:spacing w:val="-2"/>
          <w:szCs w:val="24"/>
        </w:rPr>
        <w:t xml:space="preserve"> </w:t>
      </w:r>
      <w:r w:rsidR="005D5662">
        <w:rPr>
          <w:bCs w:val="0"/>
          <w:spacing w:val="-2"/>
          <w:szCs w:val="24"/>
          <w:lang w:val="en-US"/>
        </w:rPr>
        <w:t>V</w:t>
      </w:r>
      <w:r w:rsidR="00C1345D" w:rsidRPr="00144277">
        <w:rPr>
          <w:bCs w:val="0"/>
          <w:spacing w:val="-2"/>
          <w:szCs w:val="24"/>
        </w:rPr>
        <w:t xml:space="preserve"> Областного фестиваля науки», подпрограммы «Развитие общего образования» государственной программы Белгородской области «Развитие образования Белгородской области на 2014-2020 годы», утвержденной постановлением Правительства области от 30 декабря 2013 года №528-пп, с целью развития научно-исследовательской</w:t>
      </w:r>
      <w:proofErr w:type="gramEnd"/>
      <w:r w:rsidR="00C1345D" w:rsidRPr="00144277">
        <w:rPr>
          <w:bCs w:val="0"/>
          <w:spacing w:val="-2"/>
          <w:szCs w:val="24"/>
        </w:rPr>
        <w:t xml:space="preserve"> деятельности обучающихся  в образовательных учреждениях Белгородской области, открытого обсуждения конкретных научно-исследовательских проектов обучающихся, повышения уровня научно-исследовательской деятельности</w:t>
      </w:r>
      <w:r w:rsidR="004206D7" w:rsidRPr="00144277">
        <w:rPr>
          <w:szCs w:val="24"/>
        </w:rPr>
        <w:t xml:space="preserve"> </w:t>
      </w:r>
      <w:r w:rsidR="004206D7" w:rsidRPr="00144277">
        <w:rPr>
          <w:b/>
          <w:szCs w:val="24"/>
        </w:rPr>
        <w:t>приказываю:</w:t>
      </w:r>
    </w:p>
    <w:p w:rsidR="009C7EF4" w:rsidRPr="00144277" w:rsidRDefault="009C7EF4" w:rsidP="00FD3771">
      <w:pPr>
        <w:pStyle w:val="14"/>
        <w:widowControl w:val="0"/>
        <w:numPr>
          <w:ilvl w:val="0"/>
          <w:numId w:val="2"/>
        </w:numPr>
        <w:tabs>
          <w:tab w:val="clear" w:pos="360"/>
          <w:tab w:val="left" w:pos="-142"/>
          <w:tab w:val="left" w:pos="0"/>
          <w:tab w:val="left" w:pos="851"/>
        </w:tabs>
        <w:suppressAutoHyphens/>
        <w:autoSpaceDN/>
        <w:adjustRightInd/>
        <w:spacing w:line="240" w:lineRule="auto"/>
        <w:ind w:left="0" w:firstLine="709"/>
        <w:textAlignment w:val="auto"/>
        <w:rPr>
          <w:rFonts w:ascii="Times New Roman" w:hAnsi="Times New Roman"/>
          <w:bCs/>
          <w:szCs w:val="24"/>
        </w:rPr>
      </w:pPr>
      <w:r w:rsidRPr="00144277">
        <w:rPr>
          <w:rFonts w:ascii="Times New Roman" w:hAnsi="Times New Roman"/>
          <w:bCs/>
          <w:szCs w:val="24"/>
        </w:rPr>
        <w:t xml:space="preserve">Провести </w:t>
      </w:r>
      <w:r w:rsidR="005D5662">
        <w:rPr>
          <w:rFonts w:ascii="Times New Roman" w:hAnsi="Times New Roman"/>
          <w:bCs/>
          <w:szCs w:val="24"/>
        </w:rPr>
        <w:t>с 1 по 21</w:t>
      </w:r>
      <w:r w:rsidRPr="00144277">
        <w:rPr>
          <w:rFonts w:ascii="Times New Roman" w:hAnsi="Times New Roman"/>
          <w:bCs/>
          <w:szCs w:val="24"/>
        </w:rPr>
        <w:t xml:space="preserve"> сентябр</w:t>
      </w:r>
      <w:r w:rsidR="005D5662">
        <w:rPr>
          <w:rFonts w:ascii="Times New Roman" w:hAnsi="Times New Roman"/>
          <w:bCs/>
          <w:szCs w:val="24"/>
        </w:rPr>
        <w:t>я</w:t>
      </w:r>
      <w:r w:rsidRPr="00144277">
        <w:rPr>
          <w:rFonts w:ascii="Times New Roman" w:hAnsi="Times New Roman"/>
          <w:bCs/>
          <w:szCs w:val="24"/>
        </w:rPr>
        <w:t xml:space="preserve"> 201</w:t>
      </w:r>
      <w:r w:rsidR="005D5662">
        <w:rPr>
          <w:rFonts w:ascii="Times New Roman" w:hAnsi="Times New Roman"/>
          <w:bCs/>
          <w:szCs w:val="24"/>
        </w:rPr>
        <w:t>7</w:t>
      </w:r>
      <w:r w:rsidRPr="00144277">
        <w:rPr>
          <w:rFonts w:ascii="Times New Roman" w:hAnsi="Times New Roman"/>
          <w:bCs/>
          <w:szCs w:val="24"/>
        </w:rPr>
        <w:t xml:space="preserve"> года</w:t>
      </w:r>
      <w:r w:rsidRPr="00144277">
        <w:rPr>
          <w:rFonts w:ascii="Times New Roman" w:hAnsi="Times New Roman"/>
          <w:szCs w:val="24"/>
        </w:rPr>
        <w:t xml:space="preserve"> муниципальный этап р</w:t>
      </w:r>
      <w:r w:rsidRPr="00144277">
        <w:rPr>
          <w:rFonts w:ascii="Times New Roman" w:hAnsi="Times New Roman"/>
          <w:color w:val="000000"/>
          <w:spacing w:val="-2"/>
          <w:szCs w:val="24"/>
        </w:rPr>
        <w:t>егионального симпозиума научно-исследовательских проектов обучающихся «Мои исследования - родному краю»</w:t>
      </w:r>
      <w:r w:rsidR="005D5662">
        <w:rPr>
          <w:rFonts w:ascii="Times New Roman" w:hAnsi="Times New Roman"/>
          <w:color w:val="000000"/>
          <w:spacing w:val="-2"/>
          <w:szCs w:val="24"/>
        </w:rPr>
        <w:t xml:space="preserve"> согласно положению (приложение 1)</w:t>
      </w:r>
      <w:r w:rsidRPr="00144277">
        <w:rPr>
          <w:rFonts w:ascii="Times New Roman" w:hAnsi="Times New Roman"/>
          <w:szCs w:val="24"/>
        </w:rPr>
        <w:t>.</w:t>
      </w:r>
    </w:p>
    <w:p w:rsidR="009C7EF4" w:rsidRPr="00144277" w:rsidRDefault="009C7EF4" w:rsidP="00FD3771">
      <w:pPr>
        <w:pStyle w:val="14"/>
        <w:widowControl w:val="0"/>
        <w:numPr>
          <w:ilvl w:val="0"/>
          <w:numId w:val="2"/>
        </w:numPr>
        <w:tabs>
          <w:tab w:val="clear" w:pos="360"/>
          <w:tab w:val="left" w:pos="0"/>
          <w:tab w:val="left" w:pos="142"/>
          <w:tab w:val="left" w:pos="851"/>
        </w:tabs>
        <w:suppressAutoHyphens/>
        <w:autoSpaceDN/>
        <w:adjustRightInd/>
        <w:spacing w:line="240" w:lineRule="auto"/>
        <w:ind w:left="0" w:firstLine="709"/>
        <w:textAlignment w:val="auto"/>
        <w:rPr>
          <w:rFonts w:ascii="Times New Roman" w:hAnsi="Times New Roman"/>
          <w:bCs/>
          <w:szCs w:val="24"/>
        </w:rPr>
      </w:pPr>
      <w:r w:rsidRPr="00144277">
        <w:rPr>
          <w:rFonts w:ascii="Times New Roman" w:hAnsi="Times New Roman"/>
          <w:bCs/>
          <w:szCs w:val="24"/>
        </w:rPr>
        <w:t xml:space="preserve">Утвердить состав организационного комитета </w:t>
      </w:r>
      <w:r w:rsidR="00144277" w:rsidRPr="00144277">
        <w:rPr>
          <w:rFonts w:ascii="Times New Roman" w:hAnsi="Times New Roman"/>
          <w:bCs/>
          <w:szCs w:val="24"/>
        </w:rPr>
        <w:t xml:space="preserve"> и членов жюри </w:t>
      </w:r>
      <w:r w:rsidRPr="00144277">
        <w:rPr>
          <w:rFonts w:ascii="Times New Roman" w:hAnsi="Times New Roman"/>
          <w:bCs/>
          <w:szCs w:val="24"/>
        </w:rPr>
        <w:t>Симпозиума (приложение №</w:t>
      </w:r>
      <w:r w:rsidR="005D5662">
        <w:rPr>
          <w:rFonts w:ascii="Times New Roman" w:hAnsi="Times New Roman"/>
          <w:bCs/>
          <w:szCs w:val="24"/>
        </w:rPr>
        <w:t>2</w:t>
      </w:r>
      <w:r w:rsidRPr="00144277">
        <w:rPr>
          <w:rFonts w:ascii="Times New Roman" w:hAnsi="Times New Roman"/>
          <w:bCs/>
          <w:szCs w:val="24"/>
        </w:rPr>
        <w:t>).</w:t>
      </w:r>
    </w:p>
    <w:p w:rsidR="009C7EF4" w:rsidRPr="00144277" w:rsidRDefault="009C7EF4" w:rsidP="009C7EF4">
      <w:pPr>
        <w:pStyle w:val="14"/>
        <w:widowControl w:val="0"/>
        <w:tabs>
          <w:tab w:val="left" w:pos="0"/>
          <w:tab w:val="left" w:pos="567"/>
          <w:tab w:val="left" w:pos="851"/>
          <w:tab w:val="left" w:pos="1985"/>
        </w:tabs>
        <w:suppressAutoHyphens/>
        <w:autoSpaceDN/>
        <w:adjustRightInd/>
        <w:spacing w:line="240" w:lineRule="auto"/>
        <w:ind w:firstLine="0"/>
        <w:textAlignment w:val="auto"/>
        <w:rPr>
          <w:rFonts w:ascii="Times New Roman" w:hAnsi="Times New Roman"/>
          <w:bCs/>
          <w:szCs w:val="24"/>
        </w:rPr>
      </w:pPr>
      <w:r w:rsidRPr="00144277">
        <w:rPr>
          <w:rFonts w:ascii="Times New Roman" w:hAnsi="Times New Roman"/>
          <w:bCs/>
          <w:szCs w:val="24"/>
        </w:rPr>
        <w:t xml:space="preserve">           3.   Руководителям общеобразовательных организаций района:</w:t>
      </w:r>
    </w:p>
    <w:p w:rsidR="009C7EF4" w:rsidRPr="00144277" w:rsidRDefault="009C7EF4" w:rsidP="009C7EF4">
      <w:pPr>
        <w:pStyle w:val="14"/>
        <w:widowControl w:val="0"/>
        <w:tabs>
          <w:tab w:val="left" w:pos="0"/>
          <w:tab w:val="left" w:pos="851"/>
          <w:tab w:val="left" w:pos="1794"/>
          <w:tab w:val="left" w:pos="2301"/>
          <w:tab w:val="left" w:pos="2808"/>
          <w:tab w:val="left" w:pos="3315"/>
          <w:tab w:val="left" w:pos="3822"/>
          <w:tab w:val="left" w:pos="4176"/>
        </w:tabs>
        <w:suppressAutoHyphens/>
        <w:autoSpaceDN/>
        <w:adjustRightInd/>
        <w:spacing w:line="240" w:lineRule="auto"/>
        <w:textAlignment w:val="auto"/>
        <w:rPr>
          <w:rFonts w:ascii="Times New Roman" w:hAnsi="Times New Roman"/>
          <w:bCs/>
          <w:szCs w:val="24"/>
        </w:rPr>
      </w:pPr>
      <w:r w:rsidRPr="00144277">
        <w:rPr>
          <w:rFonts w:ascii="Times New Roman" w:hAnsi="Times New Roman"/>
          <w:bCs/>
          <w:szCs w:val="24"/>
        </w:rPr>
        <w:t xml:space="preserve">3.1. Довести информацию о проведении </w:t>
      </w:r>
      <w:r w:rsidRPr="00144277">
        <w:rPr>
          <w:rFonts w:ascii="Times New Roman" w:hAnsi="Times New Roman"/>
          <w:bCs/>
          <w:spacing w:val="-2"/>
          <w:szCs w:val="24"/>
        </w:rPr>
        <w:t>Симпозиума</w:t>
      </w:r>
      <w:r w:rsidRPr="00144277">
        <w:rPr>
          <w:rFonts w:ascii="Times New Roman" w:hAnsi="Times New Roman"/>
          <w:bCs/>
          <w:szCs w:val="24"/>
        </w:rPr>
        <w:t xml:space="preserve"> до педагогических работников и учащихся и обеспечить участие в муниципальном этапе Симпозиума.</w:t>
      </w:r>
    </w:p>
    <w:p w:rsidR="002B4416" w:rsidRPr="00D64EE6" w:rsidRDefault="00D64EE6" w:rsidP="00D92A39">
      <w:pPr>
        <w:jc w:val="center"/>
        <w:rPr>
          <w:b/>
          <w:szCs w:val="24"/>
        </w:rPr>
      </w:pPr>
      <w:r>
        <w:rPr>
          <w:szCs w:val="24"/>
        </w:rPr>
        <w:t xml:space="preserve">        </w:t>
      </w:r>
      <w:r w:rsidR="009C7EF4" w:rsidRPr="00144277">
        <w:rPr>
          <w:szCs w:val="24"/>
        </w:rPr>
        <w:t>3.2.</w:t>
      </w:r>
      <w:r w:rsidR="009C7EF4" w:rsidRPr="00144277">
        <w:rPr>
          <w:bCs w:val="0"/>
          <w:szCs w:val="24"/>
        </w:rPr>
        <w:t xml:space="preserve">В срок </w:t>
      </w:r>
      <w:r w:rsidR="009C7EF4" w:rsidRPr="00D64EE6">
        <w:rPr>
          <w:bCs w:val="0"/>
          <w:szCs w:val="24"/>
        </w:rPr>
        <w:t>до 1</w:t>
      </w:r>
      <w:r w:rsidRPr="00D64EE6">
        <w:rPr>
          <w:bCs w:val="0"/>
          <w:szCs w:val="24"/>
        </w:rPr>
        <w:t>7</w:t>
      </w:r>
      <w:r w:rsidR="009C7EF4" w:rsidRPr="00D64EE6">
        <w:rPr>
          <w:bCs w:val="0"/>
          <w:szCs w:val="24"/>
        </w:rPr>
        <w:t xml:space="preserve"> сентября 201</w:t>
      </w:r>
      <w:r w:rsidRPr="00D64EE6">
        <w:rPr>
          <w:bCs w:val="0"/>
          <w:szCs w:val="24"/>
        </w:rPr>
        <w:t>7</w:t>
      </w:r>
      <w:r w:rsidR="009C7EF4" w:rsidRPr="00D64EE6">
        <w:rPr>
          <w:bCs w:val="0"/>
          <w:szCs w:val="24"/>
        </w:rPr>
        <w:t xml:space="preserve"> года</w:t>
      </w:r>
      <w:r w:rsidR="009C7EF4" w:rsidRPr="00144277">
        <w:rPr>
          <w:bCs w:val="0"/>
          <w:szCs w:val="24"/>
        </w:rPr>
        <w:t xml:space="preserve"> направить заявки на участие в региональном этапе </w:t>
      </w:r>
      <w:r w:rsidR="009C7EF4" w:rsidRPr="00144277">
        <w:rPr>
          <w:bCs w:val="0"/>
          <w:spacing w:val="-2"/>
          <w:szCs w:val="24"/>
        </w:rPr>
        <w:t xml:space="preserve">Симпозиума </w:t>
      </w:r>
      <w:r w:rsidR="009C7EF4" w:rsidRPr="00144277">
        <w:rPr>
          <w:bCs w:val="0"/>
          <w:szCs w:val="24"/>
        </w:rPr>
        <w:t xml:space="preserve">и материалы </w:t>
      </w:r>
      <w:r>
        <w:rPr>
          <w:bCs w:val="0"/>
          <w:szCs w:val="24"/>
        </w:rPr>
        <w:t>согласно положению</w:t>
      </w:r>
      <w:r w:rsidR="009C7EF4" w:rsidRPr="00144277">
        <w:rPr>
          <w:bCs w:val="0"/>
          <w:szCs w:val="24"/>
        </w:rPr>
        <w:t xml:space="preserve"> </w:t>
      </w:r>
      <w:r w:rsidR="002B4416" w:rsidRPr="00144277">
        <w:rPr>
          <w:szCs w:val="24"/>
        </w:rPr>
        <w:t xml:space="preserve">в управление образования </w:t>
      </w:r>
      <w:r>
        <w:rPr>
          <w:szCs w:val="24"/>
        </w:rPr>
        <w:t xml:space="preserve">в печатном </w:t>
      </w:r>
      <w:r w:rsidR="00144277" w:rsidRPr="00144277">
        <w:rPr>
          <w:szCs w:val="24"/>
        </w:rPr>
        <w:t xml:space="preserve">и  электронном виде </w:t>
      </w:r>
      <w:r w:rsidR="00D92A39">
        <w:rPr>
          <w:szCs w:val="24"/>
        </w:rPr>
        <w:t xml:space="preserve">по адресу: </w:t>
      </w:r>
      <w:hyperlink r:id="rId6" w:history="1">
        <w:r w:rsidRPr="00D64EE6">
          <w:rPr>
            <w:rStyle w:val="ab"/>
            <w:b/>
            <w:color w:val="auto"/>
            <w:szCs w:val="24"/>
            <w:u w:val="none"/>
          </w:rPr>
          <w:t>davydenko71l@mail.ru</w:t>
        </w:r>
      </w:hyperlink>
    </w:p>
    <w:p w:rsidR="002B4416" w:rsidRPr="00144277" w:rsidRDefault="002B4416" w:rsidP="002B4416">
      <w:pPr>
        <w:rPr>
          <w:szCs w:val="24"/>
        </w:rPr>
      </w:pPr>
      <w:r w:rsidRPr="00144277">
        <w:rPr>
          <w:szCs w:val="24"/>
        </w:rPr>
        <w:t xml:space="preserve">         </w:t>
      </w:r>
      <w:r w:rsidR="00D64EE6">
        <w:rPr>
          <w:szCs w:val="24"/>
        </w:rPr>
        <w:t xml:space="preserve"> </w:t>
      </w:r>
      <w:r w:rsidR="009C7EF4" w:rsidRPr="00144277">
        <w:rPr>
          <w:szCs w:val="24"/>
        </w:rPr>
        <w:t xml:space="preserve"> </w:t>
      </w:r>
      <w:r w:rsidRPr="00144277">
        <w:rPr>
          <w:szCs w:val="24"/>
        </w:rPr>
        <w:t xml:space="preserve">4.Возложить ответственность за организацию и проведение муниципального этапа </w:t>
      </w:r>
      <w:r w:rsidR="009C7EF4" w:rsidRPr="00144277">
        <w:rPr>
          <w:szCs w:val="24"/>
        </w:rPr>
        <w:t>р</w:t>
      </w:r>
      <w:r w:rsidR="009C7EF4" w:rsidRPr="00144277">
        <w:rPr>
          <w:color w:val="000000"/>
          <w:spacing w:val="-2"/>
          <w:szCs w:val="24"/>
        </w:rPr>
        <w:t>егионального симпозиума научно-исследовательских проектов обучающихся «Мои исследования - родному краю»</w:t>
      </w:r>
      <w:r w:rsidRPr="00144277">
        <w:rPr>
          <w:szCs w:val="24"/>
        </w:rPr>
        <w:t xml:space="preserve"> на методиста МЦОКО  управления образования  </w:t>
      </w:r>
      <w:proofErr w:type="spellStart"/>
      <w:r w:rsidRPr="00144277">
        <w:rPr>
          <w:szCs w:val="24"/>
        </w:rPr>
        <w:t>Л.А.Давыденко</w:t>
      </w:r>
      <w:proofErr w:type="spellEnd"/>
      <w:r w:rsidRPr="00144277">
        <w:rPr>
          <w:szCs w:val="24"/>
        </w:rPr>
        <w:t>.</w:t>
      </w:r>
    </w:p>
    <w:p w:rsidR="00193923" w:rsidRPr="00144277" w:rsidRDefault="002B4416" w:rsidP="00B155A2">
      <w:pPr>
        <w:rPr>
          <w:szCs w:val="24"/>
        </w:rPr>
      </w:pPr>
      <w:r w:rsidRPr="00144277">
        <w:rPr>
          <w:szCs w:val="24"/>
        </w:rPr>
        <w:t xml:space="preserve">       </w:t>
      </w:r>
      <w:r w:rsidR="00D64EE6">
        <w:rPr>
          <w:szCs w:val="24"/>
        </w:rPr>
        <w:t xml:space="preserve">  </w:t>
      </w:r>
      <w:r w:rsidRPr="00144277">
        <w:rPr>
          <w:szCs w:val="24"/>
        </w:rPr>
        <w:t xml:space="preserve"> 5.</w:t>
      </w:r>
      <w:proofErr w:type="gramStart"/>
      <w:r w:rsidR="00193923" w:rsidRPr="00144277">
        <w:rPr>
          <w:szCs w:val="24"/>
        </w:rPr>
        <w:t>Контроль за</w:t>
      </w:r>
      <w:proofErr w:type="gramEnd"/>
      <w:r w:rsidR="00193923" w:rsidRPr="00144277">
        <w:rPr>
          <w:szCs w:val="24"/>
        </w:rPr>
        <w:t xml:space="preserve"> исполнением </w:t>
      </w:r>
      <w:r w:rsidR="003871F7" w:rsidRPr="00144277">
        <w:rPr>
          <w:szCs w:val="24"/>
        </w:rPr>
        <w:t xml:space="preserve">настоящего </w:t>
      </w:r>
      <w:r w:rsidR="00193923" w:rsidRPr="00144277">
        <w:rPr>
          <w:szCs w:val="24"/>
        </w:rPr>
        <w:t xml:space="preserve">приказа возложить </w:t>
      </w:r>
      <w:r w:rsidR="003871F7" w:rsidRPr="00144277">
        <w:rPr>
          <w:szCs w:val="24"/>
        </w:rPr>
        <w:t xml:space="preserve">на </w:t>
      </w:r>
      <w:r w:rsidR="00310ACD" w:rsidRPr="00144277">
        <w:rPr>
          <w:szCs w:val="24"/>
        </w:rPr>
        <w:t xml:space="preserve">директора МЦОКО </w:t>
      </w:r>
      <w:r w:rsidRPr="00144277">
        <w:rPr>
          <w:szCs w:val="24"/>
        </w:rPr>
        <w:t xml:space="preserve">управления образования </w:t>
      </w:r>
      <w:r w:rsidR="00D64EE6">
        <w:rPr>
          <w:szCs w:val="24"/>
        </w:rPr>
        <w:t>А.Н</w:t>
      </w:r>
      <w:r w:rsidR="009C7EF4" w:rsidRPr="00144277">
        <w:rPr>
          <w:szCs w:val="24"/>
        </w:rPr>
        <w:t>.</w:t>
      </w:r>
      <w:r w:rsidR="00D64EE6">
        <w:rPr>
          <w:szCs w:val="24"/>
        </w:rPr>
        <w:t>Панкову.</w:t>
      </w:r>
    </w:p>
    <w:p w:rsidR="00193923" w:rsidRPr="00144277" w:rsidRDefault="00193923" w:rsidP="00B35DD8">
      <w:pPr>
        <w:jc w:val="both"/>
        <w:rPr>
          <w:szCs w:val="24"/>
        </w:rPr>
      </w:pPr>
    </w:p>
    <w:p w:rsidR="00DC5C37" w:rsidRPr="00B155A2" w:rsidRDefault="00B155A2" w:rsidP="00B155A2">
      <w:pPr>
        <w:pStyle w:val="a6"/>
        <w:rPr>
          <w:b/>
          <w:szCs w:val="24"/>
        </w:rPr>
      </w:pPr>
      <w:r w:rsidRPr="00B155A2">
        <w:rPr>
          <w:b/>
          <w:szCs w:val="24"/>
        </w:rPr>
        <w:drawing>
          <wp:inline distT="0" distB="0" distL="0" distR="0">
            <wp:extent cx="5934075" cy="1619250"/>
            <wp:effectExtent l="19050" t="0" r="9525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619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93923" w:rsidRPr="00144277">
        <w:rPr>
          <w:b/>
          <w:szCs w:val="24"/>
        </w:rPr>
        <w:tab/>
      </w:r>
      <w:r w:rsidR="00193923" w:rsidRPr="00144277">
        <w:rPr>
          <w:b/>
          <w:szCs w:val="24"/>
        </w:rPr>
        <w:tab/>
      </w:r>
      <w:r w:rsidR="00193923" w:rsidRPr="00144277">
        <w:rPr>
          <w:b/>
          <w:szCs w:val="24"/>
        </w:rPr>
        <w:tab/>
      </w:r>
      <w:r w:rsidR="00193923" w:rsidRPr="00144277">
        <w:rPr>
          <w:b/>
          <w:szCs w:val="24"/>
        </w:rPr>
        <w:tab/>
      </w:r>
      <w:r w:rsidR="00193923" w:rsidRPr="00144277">
        <w:rPr>
          <w:b/>
          <w:szCs w:val="24"/>
        </w:rPr>
        <w:tab/>
      </w:r>
      <w:r w:rsidR="00193923" w:rsidRPr="00144277">
        <w:rPr>
          <w:b/>
          <w:szCs w:val="24"/>
        </w:rPr>
        <w:tab/>
      </w:r>
      <w:r w:rsidR="00193923" w:rsidRPr="00144277">
        <w:rPr>
          <w:b/>
          <w:szCs w:val="24"/>
        </w:rPr>
        <w:tab/>
      </w:r>
      <w:r w:rsidR="005E0589" w:rsidRPr="00144277">
        <w:rPr>
          <w:szCs w:val="24"/>
        </w:rPr>
        <w:t xml:space="preserve">                                                          </w:t>
      </w:r>
    </w:p>
    <w:p w:rsidR="0025570A" w:rsidRDefault="0025570A" w:rsidP="00B35DD8">
      <w:pPr>
        <w:jc w:val="both"/>
      </w:pPr>
    </w:p>
    <w:p w:rsidR="005E0589" w:rsidRDefault="009920B5" w:rsidP="00B35DD8">
      <w:pPr>
        <w:jc w:val="both"/>
        <w:rPr>
          <w:b/>
        </w:rPr>
      </w:pPr>
      <w:r w:rsidRPr="009920B5">
        <w:rPr>
          <w:b/>
        </w:rPr>
        <w:t xml:space="preserve">                                  </w:t>
      </w:r>
      <w:r>
        <w:rPr>
          <w:b/>
        </w:rPr>
        <w:t xml:space="preserve">                               </w:t>
      </w:r>
      <w:r w:rsidRPr="009920B5">
        <w:rPr>
          <w:b/>
        </w:rPr>
        <w:t xml:space="preserve">                                                      </w:t>
      </w:r>
    </w:p>
    <w:p w:rsidR="007A3EBE" w:rsidRDefault="005E0589" w:rsidP="00B35DD8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</w:t>
      </w:r>
      <w:r w:rsidR="009920B5" w:rsidRPr="009920B5">
        <w:rPr>
          <w:b/>
        </w:rPr>
        <w:t xml:space="preserve">   </w:t>
      </w:r>
    </w:p>
    <w:p w:rsidR="00310ACD" w:rsidRDefault="009920B5" w:rsidP="00B35DD8">
      <w:pPr>
        <w:jc w:val="both"/>
        <w:rPr>
          <w:b/>
        </w:rPr>
      </w:pPr>
      <w:r w:rsidRPr="009920B5">
        <w:rPr>
          <w:b/>
        </w:rPr>
        <w:t xml:space="preserve"> </w:t>
      </w:r>
    </w:p>
    <w:p w:rsidR="003A522F" w:rsidRPr="001B729B" w:rsidRDefault="00B95743" w:rsidP="001B729B">
      <w:pPr>
        <w:jc w:val="both"/>
        <w:rPr>
          <w:b/>
        </w:rPr>
        <w:sectPr w:rsidR="003A522F" w:rsidRPr="001B729B">
          <w:pgSz w:w="11909" w:h="16834"/>
          <w:pgMar w:top="820" w:right="1099" w:bottom="360" w:left="1330" w:header="720" w:footer="720" w:gutter="0"/>
          <w:cols w:space="60"/>
          <w:noEndnote/>
        </w:sectPr>
      </w:pPr>
      <w:r>
        <w:rPr>
          <w:b/>
        </w:rPr>
        <w:t xml:space="preserve">                                                                                       </w:t>
      </w:r>
      <w:bookmarkStart w:id="0" w:name="_Toc22538662"/>
      <w:bookmarkStart w:id="1" w:name="_Toc56593496"/>
      <w:bookmarkStart w:id="2" w:name="_Toc153856786"/>
      <w:bookmarkStart w:id="3" w:name="_Toc244493782"/>
      <w:bookmarkStart w:id="4" w:name="_Toc248144361"/>
      <w:r w:rsidR="001B729B">
        <w:rPr>
          <w:b/>
        </w:rPr>
        <w:t xml:space="preserve">               </w:t>
      </w:r>
      <w:r w:rsidR="00B155A2">
        <w:rPr>
          <w:b/>
        </w:rPr>
        <w:t xml:space="preserve"> </w:t>
      </w:r>
    </w:p>
    <w:bookmarkEnd w:id="0"/>
    <w:bookmarkEnd w:id="1"/>
    <w:bookmarkEnd w:id="2"/>
    <w:bookmarkEnd w:id="3"/>
    <w:bookmarkEnd w:id="4"/>
    <w:p w:rsidR="007C3610" w:rsidRDefault="007C3610" w:rsidP="001B729B">
      <w:pPr>
        <w:shd w:val="clear" w:color="auto" w:fill="FFFFFF"/>
        <w:rPr>
          <w:b/>
          <w:szCs w:val="24"/>
        </w:rPr>
      </w:pPr>
    </w:p>
    <w:p w:rsidR="007C3610" w:rsidRDefault="007C3610" w:rsidP="00144277">
      <w:pPr>
        <w:shd w:val="clear" w:color="auto" w:fill="FFFFFF"/>
        <w:ind w:left="5529" w:firstLine="141"/>
        <w:jc w:val="right"/>
        <w:rPr>
          <w:b/>
          <w:szCs w:val="24"/>
        </w:rPr>
      </w:pPr>
    </w:p>
    <w:p w:rsidR="00144277" w:rsidRPr="00144277" w:rsidRDefault="000A515D" w:rsidP="00144277">
      <w:pPr>
        <w:shd w:val="clear" w:color="auto" w:fill="FFFFFF"/>
        <w:ind w:left="5529" w:firstLine="141"/>
        <w:jc w:val="right"/>
        <w:rPr>
          <w:bCs w:val="0"/>
          <w:szCs w:val="24"/>
        </w:rPr>
      </w:pPr>
      <w:r w:rsidRPr="00144277">
        <w:rPr>
          <w:b/>
          <w:szCs w:val="24"/>
        </w:rPr>
        <w:t xml:space="preserve"> </w:t>
      </w:r>
      <w:r w:rsidR="00144277" w:rsidRPr="00144277">
        <w:rPr>
          <w:bCs w:val="0"/>
          <w:szCs w:val="24"/>
        </w:rPr>
        <w:t>Приложение №</w:t>
      </w:r>
      <w:r w:rsidR="005D5662">
        <w:rPr>
          <w:bCs w:val="0"/>
          <w:szCs w:val="24"/>
        </w:rPr>
        <w:t>2</w:t>
      </w:r>
    </w:p>
    <w:p w:rsidR="000A515D" w:rsidRPr="00144277" w:rsidRDefault="000A515D" w:rsidP="003A522F">
      <w:pPr>
        <w:rPr>
          <w:szCs w:val="24"/>
        </w:rPr>
      </w:pPr>
      <w:r w:rsidRPr="00144277">
        <w:rPr>
          <w:b/>
          <w:szCs w:val="24"/>
        </w:rPr>
        <w:t xml:space="preserve">                                                                                                                    </w:t>
      </w:r>
    </w:p>
    <w:p w:rsidR="00144277" w:rsidRPr="00144277" w:rsidRDefault="000A515D" w:rsidP="00144277">
      <w:pPr>
        <w:jc w:val="center"/>
        <w:rPr>
          <w:b/>
          <w:szCs w:val="24"/>
        </w:rPr>
      </w:pPr>
      <w:r w:rsidRPr="00144277">
        <w:rPr>
          <w:b/>
          <w:szCs w:val="24"/>
        </w:rPr>
        <w:t xml:space="preserve">Состав организационного комитета муниципального этапа </w:t>
      </w:r>
      <w:r w:rsidR="009C7EF4" w:rsidRPr="00144277">
        <w:rPr>
          <w:b/>
          <w:szCs w:val="24"/>
        </w:rPr>
        <w:t>р</w:t>
      </w:r>
      <w:r w:rsidR="009C7EF4" w:rsidRPr="00144277">
        <w:rPr>
          <w:b/>
          <w:color w:val="000000"/>
          <w:spacing w:val="-2"/>
          <w:szCs w:val="24"/>
        </w:rPr>
        <w:t>егионального симпозиума научно-исследовательских проектов обучающихся «Мои исследования - родному краю»</w:t>
      </w:r>
      <w:r w:rsidRPr="00144277">
        <w:rPr>
          <w:b/>
          <w:szCs w:val="24"/>
        </w:rPr>
        <w:t>.</w:t>
      </w:r>
    </w:p>
    <w:p w:rsidR="000A515D" w:rsidRPr="00144277" w:rsidRDefault="000A515D" w:rsidP="003A522F">
      <w:pPr>
        <w:rPr>
          <w:szCs w:val="24"/>
        </w:rPr>
      </w:pPr>
      <w:proofErr w:type="spellStart"/>
      <w:r w:rsidRPr="00144277">
        <w:rPr>
          <w:b/>
          <w:szCs w:val="24"/>
        </w:rPr>
        <w:t>Степовая</w:t>
      </w:r>
      <w:proofErr w:type="spellEnd"/>
      <w:r w:rsidRPr="00144277">
        <w:rPr>
          <w:b/>
          <w:szCs w:val="24"/>
        </w:rPr>
        <w:t xml:space="preserve"> Галина Дмитриевна – </w:t>
      </w:r>
      <w:r w:rsidRPr="00144277">
        <w:rPr>
          <w:szCs w:val="24"/>
        </w:rPr>
        <w:t xml:space="preserve">заместитель начальника управления образования; </w:t>
      </w:r>
    </w:p>
    <w:p w:rsidR="000D2963" w:rsidRPr="00144277" w:rsidRDefault="000A515D" w:rsidP="003A522F">
      <w:pPr>
        <w:rPr>
          <w:szCs w:val="24"/>
        </w:rPr>
      </w:pPr>
      <w:proofErr w:type="spellStart"/>
      <w:r w:rsidRPr="00144277">
        <w:rPr>
          <w:b/>
          <w:szCs w:val="24"/>
        </w:rPr>
        <w:t>Лузанова</w:t>
      </w:r>
      <w:proofErr w:type="spellEnd"/>
      <w:r w:rsidRPr="00144277">
        <w:rPr>
          <w:b/>
          <w:szCs w:val="24"/>
        </w:rPr>
        <w:t xml:space="preserve"> Татьяна Николаевна</w:t>
      </w:r>
      <w:r w:rsidRPr="00144277">
        <w:rPr>
          <w:szCs w:val="24"/>
        </w:rPr>
        <w:t xml:space="preserve"> – главный специалист управления образования</w:t>
      </w:r>
      <w:r w:rsidR="000D2963" w:rsidRPr="00144277">
        <w:rPr>
          <w:szCs w:val="24"/>
        </w:rPr>
        <w:t>;</w:t>
      </w:r>
    </w:p>
    <w:p w:rsidR="00144277" w:rsidRDefault="005D5662" w:rsidP="003A522F">
      <w:pPr>
        <w:rPr>
          <w:szCs w:val="24"/>
        </w:rPr>
      </w:pPr>
      <w:r>
        <w:rPr>
          <w:b/>
          <w:szCs w:val="24"/>
        </w:rPr>
        <w:t>Чуркина  Елена Ивановна</w:t>
      </w:r>
      <w:r w:rsidR="000D2963" w:rsidRPr="00144277">
        <w:rPr>
          <w:szCs w:val="24"/>
        </w:rPr>
        <w:t xml:space="preserve"> - </w:t>
      </w:r>
      <w:r w:rsidR="000A515D" w:rsidRPr="00144277">
        <w:rPr>
          <w:szCs w:val="24"/>
        </w:rPr>
        <w:t xml:space="preserve"> </w:t>
      </w:r>
      <w:r w:rsidR="000D2963" w:rsidRPr="00144277">
        <w:rPr>
          <w:szCs w:val="24"/>
        </w:rPr>
        <w:t>главный специалист управления образования.</w:t>
      </w:r>
    </w:p>
    <w:p w:rsidR="005D5662" w:rsidRPr="00144277" w:rsidRDefault="005D5662" w:rsidP="003A522F">
      <w:pPr>
        <w:rPr>
          <w:szCs w:val="24"/>
        </w:rPr>
      </w:pPr>
    </w:p>
    <w:p w:rsidR="00144277" w:rsidRPr="00144277" w:rsidRDefault="000A515D" w:rsidP="00144277">
      <w:pPr>
        <w:jc w:val="center"/>
        <w:rPr>
          <w:b/>
          <w:szCs w:val="24"/>
        </w:rPr>
      </w:pPr>
      <w:r w:rsidRPr="00144277">
        <w:rPr>
          <w:b/>
          <w:szCs w:val="24"/>
        </w:rPr>
        <w:t xml:space="preserve">Состав жюри </w:t>
      </w:r>
      <w:r w:rsidR="00144277" w:rsidRPr="00144277">
        <w:rPr>
          <w:b/>
          <w:szCs w:val="24"/>
        </w:rPr>
        <w:t>муниципального этапа р</w:t>
      </w:r>
      <w:r w:rsidR="00144277" w:rsidRPr="00144277">
        <w:rPr>
          <w:b/>
          <w:color w:val="000000"/>
          <w:spacing w:val="-2"/>
          <w:szCs w:val="24"/>
        </w:rPr>
        <w:t>егионального симпозиума научно-исследовательских проектов обучающихся «Мои исследования - родному краю»</w:t>
      </w:r>
      <w:r w:rsidR="00144277" w:rsidRPr="00144277">
        <w:rPr>
          <w:b/>
          <w:szCs w:val="24"/>
        </w:rPr>
        <w:t xml:space="preserve"> </w:t>
      </w:r>
    </w:p>
    <w:p w:rsidR="000A515D" w:rsidRPr="00144277" w:rsidRDefault="000A515D" w:rsidP="003A522F">
      <w:pPr>
        <w:rPr>
          <w:b/>
          <w:szCs w:val="24"/>
        </w:rPr>
      </w:pPr>
      <w:proofErr w:type="spellStart"/>
      <w:r w:rsidRPr="00144277">
        <w:rPr>
          <w:b/>
          <w:szCs w:val="24"/>
        </w:rPr>
        <w:t>Давыденко</w:t>
      </w:r>
      <w:proofErr w:type="spellEnd"/>
      <w:r w:rsidRPr="00144277">
        <w:rPr>
          <w:b/>
          <w:szCs w:val="24"/>
        </w:rPr>
        <w:t xml:space="preserve"> Л.А. – </w:t>
      </w:r>
      <w:r w:rsidRPr="00144277">
        <w:rPr>
          <w:szCs w:val="24"/>
        </w:rPr>
        <w:t>методист МЦОКО управления образования</w:t>
      </w:r>
    </w:p>
    <w:p w:rsidR="000A515D" w:rsidRPr="00144277" w:rsidRDefault="000A515D" w:rsidP="003A522F">
      <w:pPr>
        <w:rPr>
          <w:szCs w:val="24"/>
        </w:rPr>
      </w:pPr>
      <w:proofErr w:type="spellStart"/>
      <w:r w:rsidRPr="00144277">
        <w:rPr>
          <w:b/>
          <w:szCs w:val="24"/>
        </w:rPr>
        <w:t>Голочалова</w:t>
      </w:r>
      <w:proofErr w:type="spellEnd"/>
      <w:r w:rsidRPr="00144277">
        <w:rPr>
          <w:b/>
          <w:szCs w:val="24"/>
        </w:rPr>
        <w:t xml:space="preserve"> Л.В. – </w:t>
      </w:r>
      <w:r w:rsidRPr="00144277">
        <w:rPr>
          <w:szCs w:val="24"/>
        </w:rPr>
        <w:t>методист МЦОКО управления образования</w:t>
      </w:r>
    </w:p>
    <w:p w:rsidR="00CF6918" w:rsidRPr="00144277" w:rsidRDefault="00CF6918" w:rsidP="003A522F">
      <w:pPr>
        <w:rPr>
          <w:szCs w:val="24"/>
        </w:rPr>
      </w:pPr>
      <w:r w:rsidRPr="00144277">
        <w:rPr>
          <w:b/>
          <w:szCs w:val="24"/>
        </w:rPr>
        <w:t xml:space="preserve">Придворова О.М. – </w:t>
      </w:r>
      <w:r w:rsidRPr="00144277">
        <w:rPr>
          <w:szCs w:val="24"/>
        </w:rPr>
        <w:t>учитель начальных классов МБОУ «Пятницкая СОШ»</w:t>
      </w:r>
    </w:p>
    <w:p w:rsidR="00CF6918" w:rsidRPr="00144277" w:rsidRDefault="00CF6918" w:rsidP="003A522F">
      <w:pPr>
        <w:rPr>
          <w:szCs w:val="24"/>
        </w:rPr>
      </w:pPr>
      <w:r w:rsidRPr="00144277">
        <w:rPr>
          <w:b/>
          <w:szCs w:val="24"/>
        </w:rPr>
        <w:t xml:space="preserve">Мещерякова С.П.  – </w:t>
      </w:r>
      <w:r w:rsidRPr="00144277">
        <w:rPr>
          <w:szCs w:val="24"/>
        </w:rPr>
        <w:t>учитель начальных классов МБОУ «Пятницкая СОШ»</w:t>
      </w:r>
    </w:p>
    <w:p w:rsidR="000A515D" w:rsidRPr="00144277" w:rsidRDefault="000A515D" w:rsidP="003A522F">
      <w:pPr>
        <w:rPr>
          <w:szCs w:val="24"/>
        </w:rPr>
      </w:pPr>
      <w:r w:rsidRPr="00144277">
        <w:rPr>
          <w:b/>
          <w:szCs w:val="24"/>
        </w:rPr>
        <w:t xml:space="preserve">Алейникова Н.Н. – </w:t>
      </w:r>
      <w:r w:rsidRPr="00144277">
        <w:rPr>
          <w:szCs w:val="24"/>
        </w:rPr>
        <w:t>учитель начальных классов МБОУ «Волоконовская СОШ№1»</w:t>
      </w:r>
    </w:p>
    <w:p w:rsidR="000A515D" w:rsidRPr="00144277" w:rsidRDefault="000A515D" w:rsidP="003A522F">
      <w:pPr>
        <w:rPr>
          <w:szCs w:val="24"/>
        </w:rPr>
      </w:pPr>
      <w:r w:rsidRPr="00144277">
        <w:rPr>
          <w:b/>
          <w:szCs w:val="24"/>
        </w:rPr>
        <w:t>Гавшина Л.А</w:t>
      </w:r>
      <w:r w:rsidRPr="00144277">
        <w:rPr>
          <w:szCs w:val="24"/>
        </w:rPr>
        <w:t xml:space="preserve">. </w:t>
      </w:r>
      <w:r w:rsidRPr="00144277">
        <w:rPr>
          <w:b/>
          <w:szCs w:val="24"/>
        </w:rPr>
        <w:t xml:space="preserve"> – </w:t>
      </w:r>
      <w:r w:rsidRPr="00144277">
        <w:rPr>
          <w:szCs w:val="24"/>
        </w:rPr>
        <w:t>учитель начальных классов МБОУ «Волоконовская СОШ№1»</w:t>
      </w:r>
    </w:p>
    <w:p w:rsidR="000A515D" w:rsidRPr="00144277" w:rsidRDefault="000A515D" w:rsidP="003A522F">
      <w:pPr>
        <w:rPr>
          <w:szCs w:val="24"/>
        </w:rPr>
      </w:pPr>
      <w:r w:rsidRPr="00144277">
        <w:rPr>
          <w:b/>
          <w:szCs w:val="24"/>
        </w:rPr>
        <w:t xml:space="preserve">Журавлёва В.В. – </w:t>
      </w:r>
      <w:r w:rsidRPr="00144277">
        <w:rPr>
          <w:szCs w:val="24"/>
        </w:rPr>
        <w:t>учитель начальных классов М</w:t>
      </w:r>
      <w:r w:rsidR="00CF6918" w:rsidRPr="00144277">
        <w:rPr>
          <w:szCs w:val="24"/>
        </w:rPr>
        <w:t>Б</w:t>
      </w:r>
      <w:r w:rsidRPr="00144277">
        <w:rPr>
          <w:szCs w:val="24"/>
        </w:rPr>
        <w:t>ОУ «Волоконовская СОШ №2»</w:t>
      </w:r>
    </w:p>
    <w:p w:rsidR="00D7409F" w:rsidRPr="00144277" w:rsidRDefault="00CF6918" w:rsidP="003A522F">
      <w:pPr>
        <w:rPr>
          <w:szCs w:val="24"/>
        </w:rPr>
      </w:pPr>
      <w:r w:rsidRPr="00144277">
        <w:rPr>
          <w:b/>
          <w:szCs w:val="24"/>
        </w:rPr>
        <w:t xml:space="preserve">Капустина Н.А. – </w:t>
      </w:r>
      <w:r w:rsidRPr="00144277">
        <w:rPr>
          <w:szCs w:val="24"/>
        </w:rPr>
        <w:t>учитель начальных классов МБОУ «Ютановская СОШ»</w:t>
      </w:r>
    </w:p>
    <w:sectPr w:rsidR="00D7409F" w:rsidRPr="00144277" w:rsidSect="00CA2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cademy">
    <w:charset w:val="00"/>
    <w:family w:val="auto"/>
    <w:pitch w:val="variable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DejaVu Sans">
    <w:altName w:val="Arial"/>
    <w:charset w:val="CC"/>
    <w:family w:val="swiss"/>
    <w:pitch w:val="variable"/>
    <w:sig w:usb0="00000000" w:usb1="D200FDFF" w:usb2="0A04602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80"/>
        </w:tabs>
        <w:ind w:left="780" w:hanging="720"/>
      </w:pPr>
    </w:lvl>
    <w:lvl w:ilvl="2">
      <w:start w:val="1"/>
      <w:numFmt w:val="decimal"/>
      <w:lvlText w:val="%1.%2.%3."/>
      <w:lvlJc w:val="left"/>
      <w:pPr>
        <w:tabs>
          <w:tab w:val="num" w:pos="840"/>
        </w:tabs>
        <w:ind w:left="840" w:hanging="720"/>
      </w:p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1080"/>
      </w:pPr>
    </w:lvl>
    <w:lvl w:ilvl="4">
      <w:start w:val="1"/>
      <w:numFmt w:val="decimal"/>
      <w:lvlText w:val="%1.%2.%3.%4.%5."/>
      <w:lvlJc w:val="left"/>
      <w:pPr>
        <w:tabs>
          <w:tab w:val="num" w:pos="1320"/>
        </w:tabs>
        <w:ind w:left="1320" w:hanging="1080"/>
      </w:pPr>
    </w:lvl>
    <w:lvl w:ilvl="5">
      <w:start w:val="1"/>
      <w:numFmt w:val="decimal"/>
      <w:lvlText w:val="%1.%2.%3.%4.%5.%6."/>
      <w:lvlJc w:val="left"/>
      <w:pPr>
        <w:tabs>
          <w:tab w:val="num" w:pos="1740"/>
        </w:tabs>
        <w:ind w:left="17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220"/>
        </w:tabs>
        <w:ind w:left="22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280"/>
        </w:tabs>
        <w:ind w:left="2280" w:hanging="180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suff w:val="nothing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9">
    <w:nsid w:val="0000000A"/>
    <w:multiLevelType w:val="singleLevel"/>
    <w:tmpl w:val="5276076E"/>
    <w:name w:val="WW8Num1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/>
      </w:rPr>
    </w:lvl>
  </w:abstractNum>
  <w:abstractNum w:abstractNumId="11">
    <w:nsid w:val="0000000C"/>
    <w:multiLevelType w:val="singleLevel"/>
    <w:tmpl w:val="0000000C"/>
    <w:name w:val="WW8Num12"/>
    <w:lvl w:ilvl="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/>
      </w:rPr>
    </w:lvl>
  </w:abstractNum>
  <w:abstractNum w:abstractNumId="12">
    <w:nsid w:val="0000000D"/>
    <w:multiLevelType w:val="singleLevel"/>
    <w:tmpl w:val="0000000D"/>
    <w:name w:val="WW8Num1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</w:abstractNum>
  <w:abstractNum w:abstractNumId="13">
    <w:nsid w:val="2D0A1435"/>
    <w:multiLevelType w:val="hybridMultilevel"/>
    <w:tmpl w:val="BC78C05C"/>
    <w:lvl w:ilvl="0" w:tplc="FFFFFFFF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D97089E"/>
    <w:multiLevelType w:val="multilevel"/>
    <w:tmpl w:val="6122AA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5">
    <w:nsid w:val="5A280747"/>
    <w:multiLevelType w:val="hybridMultilevel"/>
    <w:tmpl w:val="35C096AE"/>
    <w:lvl w:ilvl="0" w:tplc="77705F4A">
      <w:start w:val="6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4"/>
  </w:num>
  <w:num w:numId="15">
    <w:abstractNumId w:val="15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193923"/>
    <w:rsid w:val="00083438"/>
    <w:rsid w:val="000A515D"/>
    <w:rsid w:val="000B462A"/>
    <w:rsid w:val="000D2963"/>
    <w:rsid w:val="000E1D5A"/>
    <w:rsid w:val="00100517"/>
    <w:rsid w:val="00115182"/>
    <w:rsid w:val="0012208D"/>
    <w:rsid w:val="00144277"/>
    <w:rsid w:val="00193923"/>
    <w:rsid w:val="001B5A7C"/>
    <w:rsid w:val="001B729B"/>
    <w:rsid w:val="001D2C87"/>
    <w:rsid w:val="001D7D0F"/>
    <w:rsid w:val="00214FDA"/>
    <w:rsid w:val="0025570A"/>
    <w:rsid w:val="00262EB7"/>
    <w:rsid w:val="002921E1"/>
    <w:rsid w:val="002B4416"/>
    <w:rsid w:val="002F7458"/>
    <w:rsid w:val="00310ACD"/>
    <w:rsid w:val="00327463"/>
    <w:rsid w:val="003504BD"/>
    <w:rsid w:val="003871F7"/>
    <w:rsid w:val="00394931"/>
    <w:rsid w:val="003A522F"/>
    <w:rsid w:val="003E3BC9"/>
    <w:rsid w:val="004061BC"/>
    <w:rsid w:val="004206D7"/>
    <w:rsid w:val="004E1991"/>
    <w:rsid w:val="004F19F6"/>
    <w:rsid w:val="005226E6"/>
    <w:rsid w:val="005328B2"/>
    <w:rsid w:val="005554A6"/>
    <w:rsid w:val="00555FFC"/>
    <w:rsid w:val="00575435"/>
    <w:rsid w:val="00595DF3"/>
    <w:rsid w:val="005D3D64"/>
    <w:rsid w:val="005D5662"/>
    <w:rsid w:val="005E0589"/>
    <w:rsid w:val="00610FF0"/>
    <w:rsid w:val="0067111B"/>
    <w:rsid w:val="00676F2D"/>
    <w:rsid w:val="00733B37"/>
    <w:rsid w:val="00743739"/>
    <w:rsid w:val="007A2FC4"/>
    <w:rsid w:val="007A3EBE"/>
    <w:rsid w:val="007C3610"/>
    <w:rsid w:val="009246A4"/>
    <w:rsid w:val="009509A0"/>
    <w:rsid w:val="009920B5"/>
    <w:rsid w:val="009C7EF4"/>
    <w:rsid w:val="00A25DEB"/>
    <w:rsid w:val="00A601CF"/>
    <w:rsid w:val="00B155A2"/>
    <w:rsid w:val="00B30B3F"/>
    <w:rsid w:val="00B35DD8"/>
    <w:rsid w:val="00B36A33"/>
    <w:rsid w:val="00B93539"/>
    <w:rsid w:val="00B94074"/>
    <w:rsid w:val="00B95743"/>
    <w:rsid w:val="00BC6AA0"/>
    <w:rsid w:val="00C1345D"/>
    <w:rsid w:val="00CA1BA4"/>
    <w:rsid w:val="00CA2A2B"/>
    <w:rsid w:val="00CA7AC4"/>
    <w:rsid w:val="00CF6918"/>
    <w:rsid w:val="00D121AF"/>
    <w:rsid w:val="00D333AB"/>
    <w:rsid w:val="00D5404A"/>
    <w:rsid w:val="00D64EE6"/>
    <w:rsid w:val="00D7409F"/>
    <w:rsid w:val="00D7439D"/>
    <w:rsid w:val="00D92A39"/>
    <w:rsid w:val="00DC5C37"/>
    <w:rsid w:val="00DD7262"/>
    <w:rsid w:val="00E406FB"/>
    <w:rsid w:val="00E44C07"/>
    <w:rsid w:val="00E91025"/>
    <w:rsid w:val="00F521C0"/>
    <w:rsid w:val="00F576DB"/>
    <w:rsid w:val="00F7316E"/>
    <w:rsid w:val="00FD37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93923"/>
    <w:rPr>
      <w:bCs/>
      <w:iCs/>
      <w:sz w:val="24"/>
      <w:szCs w:val="23"/>
    </w:rPr>
  </w:style>
  <w:style w:type="paragraph" w:styleId="1">
    <w:name w:val="heading 1"/>
    <w:basedOn w:val="a"/>
    <w:next w:val="a"/>
    <w:link w:val="10"/>
    <w:qFormat/>
    <w:rsid w:val="00DC5C37"/>
    <w:pPr>
      <w:keepNext/>
      <w:numPr>
        <w:numId w:val="1"/>
      </w:numPr>
      <w:suppressAutoHyphens/>
      <w:spacing w:before="240" w:after="240"/>
      <w:jc w:val="center"/>
      <w:outlineLvl w:val="0"/>
    </w:pPr>
    <w:rPr>
      <w:rFonts w:ascii="Garamond" w:hAnsi="Garamond"/>
      <w:b/>
      <w:bCs w:val="0"/>
      <w:iCs w:val="0"/>
      <w:caps/>
      <w:kern w:val="32"/>
      <w:sz w:val="32"/>
      <w:szCs w:val="20"/>
      <w:lang w:eastAsia="en-US"/>
    </w:rPr>
  </w:style>
  <w:style w:type="paragraph" w:styleId="2">
    <w:name w:val="heading 2"/>
    <w:basedOn w:val="a"/>
    <w:next w:val="a"/>
    <w:link w:val="20"/>
    <w:qFormat/>
    <w:rsid w:val="00193923"/>
    <w:pPr>
      <w:keepNext/>
      <w:spacing w:before="240" w:after="60"/>
      <w:outlineLvl w:val="1"/>
    </w:pPr>
    <w:rPr>
      <w:rFonts w:ascii="Cambria" w:hAnsi="Cambria"/>
      <w:b/>
      <w:i/>
      <w:iCs w:val="0"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DC5C37"/>
    <w:pPr>
      <w:keepNext/>
      <w:spacing w:before="240" w:after="60"/>
      <w:outlineLvl w:val="2"/>
    </w:pPr>
    <w:rPr>
      <w:rFonts w:ascii="Cambria" w:hAnsi="Cambria"/>
      <w:b/>
      <w:sz w:val="26"/>
      <w:szCs w:val="26"/>
    </w:rPr>
  </w:style>
  <w:style w:type="paragraph" w:styleId="4">
    <w:name w:val="heading 4"/>
    <w:basedOn w:val="a"/>
    <w:next w:val="a"/>
    <w:link w:val="40"/>
    <w:qFormat/>
    <w:rsid w:val="00DC5C37"/>
    <w:pPr>
      <w:keepNext/>
      <w:spacing w:before="240" w:after="60"/>
      <w:outlineLvl w:val="3"/>
    </w:pPr>
    <w:rPr>
      <w:b/>
      <w:iCs w:val="0"/>
      <w:sz w:val="28"/>
      <w:szCs w:val="28"/>
    </w:rPr>
  </w:style>
  <w:style w:type="paragraph" w:styleId="5">
    <w:name w:val="heading 5"/>
    <w:basedOn w:val="a"/>
    <w:next w:val="a"/>
    <w:link w:val="50"/>
    <w:qFormat/>
    <w:rsid w:val="00DC5C37"/>
    <w:pP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link w:val="60"/>
    <w:unhideWhenUsed/>
    <w:qFormat/>
    <w:rsid w:val="00D7409F"/>
    <w:pPr>
      <w:spacing w:before="240" w:after="60"/>
      <w:outlineLvl w:val="5"/>
    </w:pPr>
    <w:rPr>
      <w:rFonts w:ascii="Calibri" w:hAnsi="Calibri"/>
      <w:b/>
      <w:bCs w:val="0"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rsid w:val="00DC5C37"/>
    <w:pPr>
      <w:spacing w:before="240" w:after="60"/>
      <w:outlineLvl w:val="6"/>
    </w:pPr>
    <w:rPr>
      <w:rFonts w:ascii="Calibri" w:hAnsi="Calibri"/>
      <w:szCs w:val="24"/>
    </w:rPr>
  </w:style>
  <w:style w:type="paragraph" w:styleId="9">
    <w:name w:val="heading 9"/>
    <w:basedOn w:val="a"/>
    <w:next w:val="a"/>
    <w:link w:val="90"/>
    <w:semiHidden/>
    <w:unhideWhenUsed/>
    <w:qFormat/>
    <w:rsid w:val="0014427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 w:val="0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193923"/>
    <w:rPr>
      <w:rFonts w:ascii="Cambria" w:hAnsi="Cambria"/>
      <w:b/>
      <w:bCs/>
      <w:i/>
      <w:sz w:val="28"/>
      <w:szCs w:val="28"/>
      <w:lang w:val="ru-RU" w:eastAsia="ru-RU" w:bidi="ar-SA"/>
    </w:rPr>
  </w:style>
  <w:style w:type="paragraph" w:customStyle="1" w:styleId="a3">
    <w:name w:val="Знак Знак Знак Знак Знак Знак Знак Знак Знак Знак"/>
    <w:basedOn w:val="a"/>
    <w:rsid w:val="00193923"/>
    <w:pPr>
      <w:spacing w:after="160" w:line="240" w:lineRule="exact"/>
    </w:pPr>
    <w:rPr>
      <w:rFonts w:ascii="Verdana" w:hAnsi="Verdana" w:cs="Verdana"/>
      <w:bCs w:val="0"/>
      <w:iCs w:val="0"/>
      <w:sz w:val="20"/>
      <w:szCs w:val="20"/>
      <w:lang w:val="en-US" w:eastAsia="en-US"/>
    </w:rPr>
  </w:style>
  <w:style w:type="paragraph" w:styleId="a4">
    <w:name w:val="Body Text Indent"/>
    <w:basedOn w:val="a"/>
    <w:link w:val="a5"/>
    <w:rsid w:val="00193923"/>
    <w:pPr>
      <w:ind w:firstLine="540"/>
      <w:jc w:val="both"/>
    </w:pPr>
  </w:style>
  <w:style w:type="paragraph" w:styleId="a6">
    <w:name w:val="Body Text"/>
    <w:basedOn w:val="a"/>
    <w:link w:val="a7"/>
    <w:rsid w:val="00193923"/>
    <w:pPr>
      <w:jc w:val="both"/>
    </w:pPr>
  </w:style>
  <w:style w:type="character" w:customStyle="1" w:styleId="30">
    <w:name w:val="Заголовок 3 Знак"/>
    <w:basedOn w:val="a0"/>
    <w:link w:val="3"/>
    <w:rsid w:val="00DC5C37"/>
    <w:rPr>
      <w:rFonts w:ascii="Cambria" w:eastAsia="Times New Roman" w:hAnsi="Cambria" w:cs="Times New Roman"/>
      <w:b/>
      <w:bCs/>
      <w:iCs/>
      <w:sz w:val="26"/>
      <w:szCs w:val="26"/>
    </w:rPr>
  </w:style>
  <w:style w:type="character" w:customStyle="1" w:styleId="70">
    <w:name w:val="Заголовок 7 Знак"/>
    <w:basedOn w:val="a0"/>
    <w:link w:val="7"/>
    <w:rsid w:val="00DC5C37"/>
    <w:rPr>
      <w:rFonts w:ascii="Calibri" w:eastAsia="Times New Roman" w:hAnsi="Calibri" w:cs="Times New Roman"/>
      <w:bCs/>
      <w:iCs/>
      <w:sz w:val="24"/>
      <w:szCs w:val="24"/>
    </w:rPr>
  </w:style>
  <w:style w:type="character" w:customStyle="1" w:styleId="10">
    <w:name w:val="Заголовок 1 Знак"/>
    <w:basedOn w:val="a0"/>
    <w:link w:val="1"/>
    <w:rsid w:val="00DC5C37"/>
    <w:rPr>
      <w:rFonts w:ascii="Garamond" w:hAnsi="Garamond"/>
      <w:b/>
      <w:caps/>
      <w:kern w:val="32"/>
      <w:sz w:val="32"/>
      <w:lang w:eastAsia="en-US"/>
    </w:rPr>
  </w:style>
  <w:style w:type="character" w:customStyle="1" w:styleId="40">
    <w:name w:val="Заголовок 4 Знак"/>
    <w:basedOn w:val="a0"/>
    <w:link w:val="4"/>
    <w:rsid w:val="00DC5C37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DC5C37"/>
    <w:rPr>
      <w:b/>
      <w:bCs/>
      <w:i/>
      <w:iCs/>
      <w:sz w:val="26"/>
      <w:szCs w:val="26"/>
    </w:rPr>
  </w:style>
  <w:style w:type="paragraph" w:customStyle="1" w:styleId="11">
    <w:name w:val="Обычный (веб)1"/>
    <w:basedOn w:val="a"/>
    <w:rsid w:val="00DC5C37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Garamond" w:eastAsia="Arial Unicode MS" w:hAnsi="Garamond"/>
      <w:bCs w:val="0"/>
      <w:iCs w:val="0"/>
      <w:szCs w:val="20"/>
      <w:lang w:eastAsia="en-US"/>
    </w:rPr>
  </w:style>
  <w:style w:type="paragraph" w:customStyle="1" w:styleId="1TimesNewRoman14">
    <w:name w:val="Стиль Заголовок 1 + Times New Roman 14 пт"/>
    <w:basedOn w:val="1"/>
    <w:link w:val="1TimesNewRoman140"/>
    <w:autoRedefine/>
    <w:rsid w:val="00DC5C37"/>
    <w:pPr>
      <w:spacing w:before="480"/>
      <w:ind w:left="357" w:hanging="357"/>
    </w:pPr>
    <w:rPr>
      <w:rFonts w:ascii="Times New Roman" w:hAnsi="Times New Roman"/>
      <w:bCs/>
      <w:caps w:val="0"/>
      <w:sz w:val="28"/>
    </w:rPr>
  </w:style>
  <w:style w:type="character" w:customStyle="1" w:styleId="1TimesNewRoman140">
    <w:name w:val="Стиль Заголовок 1 + Times New Roman 14 пт Знак"/>
    <w:basedOn w:val="10"/>
    <w:link w:val="1TimesNewRoman14"/>
    <w:rsid w:val="00DC5C37"/>
    <w:rPr>
      <w:bCs/>
      <w:sz w:val="28"/>
    </w:rPr>
  </w:style>
  <w:style w:type="paragraph" w:customStyle="1" w:styleId="2BookAntiqua">
    <w:name w:val="Стиль Заголовок 2 + Book Antiqua"/>
    <w:basedOn w:val="2"/>
    <w:link w:val="2BookAntiqua0"/>
    <w:autoRedefine/>
    <w:rsid w:val="0067111B"/>
    <w:pPr>
      <w:tabs>
        <w:tab w:val="left" w:pos="851"/>
      </w:tabs>
      <w:suppressAutoHyphens/>
      <w:spacing w:before="0" w:after="0"/>
      <w:jc w:val="center"/>
    </w:pPr>
    <w:rPr>
      <w:rFonts w:ascii="Times New Roman" w:hAnsi="Times New Roman"/>
      <w:i w:val="0"/>
      <w:spacing w:val="-4"/>
      <w:sz w:val="24"/>
      <w:szCs w:val="24"/>
      <w:lang w:eastAsia="en-US"/>
    </w:rPr>
  </w:style>
  <w:style w:type="character" w:customStyle="1" w:styleId="2BookAntiqua0">
    <w:name w:val="Стиль Заголовок 2 + Book Antiqua Знак"/>
    <w:basedOn w:val="a0"/>
    <w:link w:val="2BookAntiqua"/>
    <w:rsid w:val="0067111B"/>
    <w:rPr>
      <w:b/>
      <w:bCs/>
      <w:spacing w:val="-4"/>
      <w:sz w:val="24"/>
      <w:szCs w:val="24"/>
      <w:lang w:eastAsia="en-US"/>
    </w:rPr>
  </w:style>
  <w:style w:type="paragraph" w:customStyle="1" w:styleId="a8">
    <w:name w:val="??????? ????? ? ????????"/>
    <w:basedOn w:val="a"/>
    <w:rsid w:val="00DC5C37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bCs w:val="0"/>
      <w:iCs w:val="0"/>
      <w:sz w:val="20"/>
      <w:szCs w:val="20"/>
      <w:lang w:eastAsia="en-US"/>
    </w:rPr>
  </w:style>
  <w:style w:type="paragraph" w:customStyle="1" w:styleId="a9">
    <w:name w:val="?????? ?????????????"/>
    <w:basedOn w:val="a"/>
    <w:rsid w:val="00DC5C37"/>
    <w:pPr>
      <w:overflowPunct w:val="0"/>
      <w:autoSpaceDE w:val="0"/>
      <w:autoSpaceDN w:val="0"/>
      <w:adjustRightInd w:val="0"/>
      <w:ind w:left="567" w:hanging="283"/>
      <w:jc w:val="both"/>
      <w:textAlignment w:val="baseline"/>
    </w:pPr>
    <w:rPr>
      <w:bCs w:val="0"/>
      <w:iCs w:val="0"/>
      <w:sz w:val="20"/>
      <w:szCs w:val="20"/>
      <w:lang w:eastAsia="en-US"/>
    </w:rPr>
  </w:style>
  <w:style w:type="paragraph" w:customStyle="1" w:styleId="12">
    <w:name w:val="Основной текст1"/>
    <w:basedOn w:val="a"/>
    <w:rsid w:val="00DC5C37"/>
    <w:pPr>
      <w:jc w:val="center"/>
    </w:pPr>
    <w:rPr>
      <w:b/>
      <w:bCs w:val="0"/>
      <w:iCs w:val="0"/>
      <w:sz w:val="28"/>
      <w:szCs w:val="20"/>
    </w:rPr>
  </w:style>
  <w:style w:type="paragraph" w:styleId="aa">
    <w:name w:val="Normal (Web)"/>
    <w:basedOn w:val="a"/>
    <w:rsid w:val="00DC5C37"/>
    <w:pPr>
      <w:spacing w:before="100" w:beforeAutospacing="1" w:after="100" w:afterAutospacing="1"/>
    </w:pPr>
    <w:rPr>
      <w:rFonts w:ascii="Arial Unicode MS" w:eastAsia="Arial Unicode MS" w:hAnsi="Arial Unicode MS" w:cs="Arial Unicode MS"/>
      <w:bCs w:val="0"/>
      <w:iCs w:val="0"/>
      <w:szCs w:val="24"/>
    </w:rPr>
  </w:style>
  <w:style w:type="paragraph" w:customStyle="1" w:styleId="21">
    <w:name w:val="Оснтекст2"/>
    <w:basedOn w:val="a"/>
    <w:rsid w:val="00DC5C37"/>
    <w:pPr>
      <w:tabs>
        <w:tab w:val="left" w:pos="4536"/>
        <w:tab w:val="left" w:pos="9072"/>
      </w:tabs>
      <w:ind w:right="-766"/>
      <w:jc w:val="both"/>
    </w:pPr>
    <w:rPr>
      <w:bCs w:val="0"/>
      <w:iCs w:val="0"/>
      <w:sz w:val="28"/>
      <w:szCs w:val="20"/>
    </w:rPr>
  </w:style>
  <w:style w:type="character" w:styleId="ab">
    <w:name w:val="Hyperlink"/>
    <w:basedOn w:val="a0"/>
    <w:rsid w:val="00DC5C37"/>
    <w:rPr>
      <w:color w:val="0000FF"/>
      <w:u w:val="single"/>
    </w:rPr>
  </w:style>
  <w:style w:type="paragraph" w:customStyle="1" w:styleId="1TimesNewRoman14121">
    <w:name w:val="Стиль Стиль Заголовок 1 + Times New Roman 14 пт + 12 пт все пропис...1"/>
    <w:basedOn w:val="1TimesNewRoman14"/>
    <w:autoRedefine/>
    <w:rsid w:val="00DC5C37"/>
    <w:pPr>
      <w:numPr>
        <w:numId w:val="0"/>
      </w:numPr>
    </w:pPr>
    <w:rPr>
      <w:caps/>
      <w:sz w:val="24"/>
    </w:rPr>
  </w:style>
  <w:style w:type="paragraph" w:styleId="ac">
    <w:name w:val="Title"/>
    <w:basedOn w:val="a"/>
    <w:link w:val="ad"/>
    <w:qFormat/>
    <w:rsid w:val="00DC5C37"/>
    <w:pPr>
      <w:jc w:val="center"/>
    </w:pPr>
    <w:rPr>
      <w:b/>
      <w:iCs w:val="0"/>
      <w:sz w:val="28"/>
      <w:szCs w:val="24"/>
    </w:rPr>
  </w:style>
  <w:style w:type="character" w:customStyle="1" w:styleId="ad">
    <w:name w:val="Название Знак"/>
    <w:basedOn w:val="a0"/>
    <w:link w:val="ac"/>
    <w:rsid w:val="00DC5C37"/>
    <w:rPr>
      <w:b/>
      <w:bCs/>
      <w:sz w:val="28"/>
      <w:szCs w:val="24"/>
    </w:rPr>
  </w:style>
  <w:style w:type="character" w:customStyle="1" w:styleId="60">
    <w:name w:val="Заголовок 6 Знак"/>
    <w:basedOn w:val="a0"/>
    <w:link w:val="6"/>
    <w:rsid w:val="00D7409F"/>
    <w:rPr>
      <w:rFonts w:ascii="Calibri" w:eastAsia="Times New Roman" w:hAnsi="Calibri" w:cs="Times New Roman"/>
      <w:b/>
      <w:iCs/>
      <w:sz w:val="22"/>
      <w:szCs w:val="22"/>
    </w:rPr>
  </w:style>
  <w:style w:type="paragraph" w:styleId="22">
    <w:name w:val="Body Text Indent 2"/>
    <w:basedOn w:val="a"/>
    <w:link w:val="23"/>
    <w:rsid w:val="00D7409F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D7409F"/>
    <w:rPr>
      <w:bCs/>
      <w:iCs/>
      <w:sz w:val="24"/>
      <w:szCs w:val="23"/>
    </w:rPr>
  </w:style>
  <w:style w:type="paragraph" w:styleId="ae">
    <w:name w:val="header"/>
    <w:basedOn w:val="a"/>
    <w:link w:val="af"/>
    <w:rsid w:val="00D7409F"/>
    <w:pPr>
      <w:tabs>
        <w:tab w:val="center" w:pos="4153"/>
        <w:tab w:val="right" w:pos="8306"/>
      </w:tabs>
    </w:pPr>
    <w:rPr>
      <w:bCs w:val="0"/>
      <w:iCs w:val="0"/>
      <w:szCs w:val="20"/>
    </w:rPr>
  </w:style>
  <w:style w:type="character" w:customStyle="1" w:styleId="af">
    <w:name w:val="Верхний колонтитул Знак"/>
    <w:basedOn w:val="a0"/>
    <w:link w:val="ae"/>
    <w:rsid w:val="00D7409F"/>
    <w:rPr>
      <w:sz w:val="24"/>
    </w:rPr>
  </w:style>
  <w:style w:type="character" w:styleId="af0">
    <w:name w:val="page number"/>
    <w:basedOn w:val="a0"/>
    <w:rsid w:val="00D7409F"/>
  </w:style>
  <w:style w:type="paragraph" w:styleId="af1">
    <w:name w:val="footer"/>
    <w:basedOn w:val="a"/>
    <w:link w:val="af2"/>
    <w:rsid w:val="00D7409F"/>
    <w:pPr>
      <w:tabs>
        <w:tab w:val="center" w:pos="4153"/>
        <w:tab w:val="right" w:pos="8306"/>
      </w:tabs>
    </w:pPr>
    <w:rPr>
      <w:bCs w:val="0"/>
      <w:iCs w:val="0"/>
      <w:szCs w:val="20"/>
    </w:rPr>
  </w:style>
  <w:style w:type="character" w:customStyle="1" w:styleId="af2">
    <w:name w:val="Нижний колонтитул Знак"/>
    <w:basedOn w:val="a0"/>
    <w:link w:val="af1"/>
    <w:rsid w:val="00D7409F"/>
    <w:rPr>
      <w:sz w:val="24"/>
    </w:rPr>
  </w:style>
  <w:style w:type="paragraph" w:styleId="24">
    <w:name w:val="List Bullet 2"/>
    <w:basedOn w:val="a"/>
    <w:autoRedefine/>
    <w:rsid w:val="00D7409F"/>
    <w:pPr>
      <w:tabs>
        <w:tab w:val="num" w:pos="360"/>
      </w:tabs>
      <w:ind w:left="360" w:hanging="360"/>
    </w:pPr>
    <w:rPr>
      <w:bCs w:val="0"/>
      <w:iCs w:val="0"/>
      <w:sz w:val="20"/>
      <w:szCs w:val="20"/>
      <w:lang w:eastAsia="en-US"/>
    </w:rPr>
  </w:style>
  <w:style w:type="character" w:styleId="af3">
    <w:name w:val="footnote reference"/>
    <w:basedOn w:val="a0"/>
    <w:rsid w:val="00D7409F"/>
    <w:rPr>
      <w:sz w:val="24"/>
      <w:vertAlign w:val="superscript"/>
    </w:rPr>
  </w:style>
  <w:style w:type="paragraph" w:styleId="af4">
    <w:name w:val="footnote text"/>
    <w:basedOn w:val="a"/>
    <w:link w:val="af5"/>
    <w:rsid w:val="00D7409F"/>
    <w:rPr>
      <w:bCs w:val="0"/>
      <w:i/>
      <w:iCs w:val="0"/>
      <w:sz w:val="22"/>
      <w:szCs w:val="20"/>
      <w:lang w:eastAsia="en-US"/>
    </w:rPr>
  </w:style>
  <w:style w:type="character" w:customStyle="1" w:styleId="af5">
    <w:name w:val="Текст сноски Знак"/>
    <w:basedOn w:val="a0"/>
    <w:link w:val="af4"/>
    <w:rsid w:val="00D7409F"/>
    <w:rPr>
      <w:i/>
      <w:sz w:val="22"/>
      <w:lang w:eastAsia="en-US"/>
    </w:rPr>
  </w:style>
  <w:style w:type="paragraph" w:customStyle="1" w:styleId="af6">
    <w:name w:val="Знак"/>
    <w:basedOn w:val="a"/>
    <w:rsid w:val="00D7409F"/>
    <w:pPr>
      <w:spacing w:after="160" w:line="240" w:lineRule="exact"/>
    </w:pPr>
    <w:rPr>
      <w:rFonts w:ascii="Verdana" w:hAnsi="Verdana"/>
      <w:bCs w:val="0"/>
      <w:iCs w:val="0"/>
      <w:sz w:val="20"/>
      <w:szCs w:val="20"/>
      <w:lang w:val="en-US" w:eastAsia="en-US"/>
    </w:rPr>
  </w:style>
  <w:style w:type="paragraph" w:customStyle="1" w:styleId="10131">
    <w:name w:val="Стиль Заголовок 1 + Слева:  0 см Первая строка:  131 см Перед:  ..."/>
    <w:basedOn w:val="1"/>
    <w:autoRedefine/>
    <w:rsid w:val="00D7409F"/>
    <w:pPr>
      <w:numPr>
        <w:numId w:val="0"/>
      </w:numPr>
      <w:spacing w:before="400" w:after="0" w:line="360" w:lineRule="auto"/>
    </w:pPr>
    <w:rPr>
      <w:rFonts w:ascii="Times New Roman" w:hAnsi="Times New Roman"/>
      <w:bCs/>
    </w:rPr>
  </w:style>
  <w:style w:type="paragraph" w:customStyle="1" w:styleId="31">
    <w:name w:val="????????? 3"/>
    <w:basedOn w:val="a"/>
    <w:next w:val="a"/>
    <w:rsid w:val="00D7409F"/>
    <w:pPr>
      <w:keepNext/>
      <w:keepLines/>
      <w:tabs>
        <w:tab w:val="left" w:pos="0"/>
      </w:tabs>
      <w:overflowPunct w:val="0"/>
      <w:autoSpaceDE w:val="0"/>
      <w:autoSpaceDN w:val="0"/>
      <w:adjustRightInd w:val="0"/>
      <w:spacing w:before="360" w:after="120"/>
      <w:ind w:right="567"/>
      <w:jc w:val="center"/>
      <w:textAlignment w:val="baseline"/>
    </w:pPr>
    <w:rPr>
      <w:rFonts w:ascii="Academy" w:hAnsi="Academy"/>
      <w:bCs w:val="0"/>
      <w:iCs w:val="0"/>
      <w:kern w:val="24"/>
      <w:sz w:val="32"/>
      <w:szCs w:val="20"/>
      <w:lang w:eastAsia="en-US"/>
    </w:rPr>
  </w:style>
  <w:style w:type="paragraph" w:styleId="25">
    <w:name w:val="Body Text 2"/>
    <w:basedOn w:val="a"/>
    <w:link w:val="26"/>
    <w:rsid w:val="00D7409F"/>
    <w:pPr>
      <w:tabs>
        <w:tab w:val="left" w:pos="284"/>
      </w:tabs>
      <w:spacing w:line="360" w:lineRule="auto"/>
      <w:jc w:val="both"/>
    </w:pPr>
    <w:rPr>
      <w:bCs w:val="0"/>
      <w:iCs w:val="0"/>
      <w:snapToGrid w:val="0"/>
      <w:sz w:val="22"/>
      <w:szCs w:val="20"/>
    </w:rPr>
  </w:style>
  <w:style w:type="character" w:customStyle="1" w:styleId="26">
    <w:name w:val="Основной текст 2 Знак"/>
    <w:basedOn w:val="a0"/>
    <w:link w:val="25"/>
    <w:rsid w:val="00D7409F"/>
    <w:rPr>
      <w:snapToGrid w:val="0"/>
      <w:sz w:val="22"/>
    </w:rPr>
  </w:style>
  <w:style w:type="character" w:customStyle="1" w:styleId="a7">
    <w:name w:val="Основной текст Знак"/>
    <w:basedOn w:val="a0"/>
    <w:link w:val="a6"/>
    <w:rsid w:val="00D7409F"/>
    <w:rPr>
      <w:bCs/>
      <w:iCs/>
      <w:sz w:val="24"/>
      <w:szCs w:val="23"/>
    </w:rPr>
  </w:style>
  <w:style w:type="paragraph" w:customStyle="1" w:styleId="af7">
    <w:name w:val="Таблицы (моноширинный)"/>
    <w:basedOn w:val="a"/>
    <w:next w:val="a"/>
    <w:rsid w:val="00D7409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rsid w:val="00D7409F"/>
    <w:rPr>
      <w:bCs/>
      <w:iCs/>
      <w:sz w:val="24"/>
      <w:szCs w:val="23"/>
    </w:rPr>
  </w:style>
  <w:style w:type="paragraph" w:styleId="13">
    <w:name w:val="toc 1"/>
    <w:basedOn w:val="a"/>
    <w:next w:val="a"/>
    <w:autoRedefine/>
    <w:rsid w:val="00D7409F"/>
    <w:pPr>
      <w:spacing w:before="120" w:after="120"/>
    </w:pPr>
    <w:rPr>
      <w:b/>
      <w:iCs w:val="0"/>
      <w:caps/>
      <w:sz w:val="20"/>
      <w:szCs w:val="20"/>
    </w:rPr>
  </w:style>
  <w:style w:type="paragraph" w:styleId="27">
    <w:name w:val="toc 2"/>
    <w:basedOn w:val="a"/>
    <w:next w:val="a"/>
    <w:autoRedefine/>
    <w:rsid w:val="00D7409F"/>
    <w:pPr>
      <w:tabs>
        <w:tab w:val="right" w:leader="dot" w:pos="10762"/>
      </w:tabs>
      <w:spacing w:line="480" w:lineRule="auto"/>
      <w:ind w:left="240"/>
    </w:pPr>
    <w:rPr>
      <w:bCs w:val="0"/>
      <w:iCs w:val="0"/>
      <w:smallCaps/>
      <w:sz w:val="20"/>
      <w:szCs w:val="20"/>
    </w:rPr>
  </w:style>
  <w:style w:type="paragraph" w:customStyle="1" w:styleId="1TimesNewRoman14Garamond16">
    <w:name w:val="Стиль Стиль Заголовок 1 + Times New Roman 14 пт + Garamond 16 пт ..."/>
    <w:basedOn w:val="1TimesNewRoman14"/>
    <w:rsid w:val="00D7409F"/>
    <w:pPr>
      <w:numPr>
        <w:numId w:val="0"/>
      </w:numPr>
    </w:pPr>
    <w:rPr>
      <w:caps/>
      <w:sz w:val="24"/>
    </w:rPr>
  </w:style>
  <w:style w:type="paragraph" w:customStyle="1" w:styleId="1TimesNewRoman1412">
    <w:name w:val="Стиль Стиль Заголовок 1 + Times New Roman 14 пт + 12 пт все пропис..."/>
    <w:basedOn w:val="1TimesNewRoman14"/>
    <w:autoRedefine/>
    <w:rsid w:val="00D7409F"/>
    <w:pPr>
      <w:numPr>
        <w:numId w:val="0"/>
      </w:numPr>
      <w:tabs>
        <w:tab w:val="num" w:pos="2061"/>
      </w:tabs>
      <w:spacing w:before="360"/>
      <w:ind w:left="357" w:hanging="357"/>
    </w:pPr>
    <w:rPr>
      <w:caps/>
      <w:sz w:val="24"/>
    </w:rPr>
  </w:style>
  <w:style w:type="paragraph" w:styleId="32">
    <w:name w:val="Body Text Indent 3"/>
    <w:basedOn w:val="a"/>
    <w:link w:val="33"/>
    <w:rsid w:val="00D7409F"/>
    <w:pPr>
      <w:spacing w:after="120"/>
      <w:ind w:left="283"/>
    </w:pPr>
    <w:rPr>
      <w:bCs w:val="0"/>
      <w:iCs w:val="0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7409F"/>
    <w:rPr>
      <w:sz w:val="16"/>
      <w:szCs w:val="16"/>
    </w:rPr>
  </w:style>
  <w:style w:type="character" w:styleId="af8">
    <w:name w:val="Emphasis"/>
    <w:basedOn w:val="a0"/>
    <w:qFormat/>
    <w:rsid w:val="00D7409F"/>
    <w:rPr>
      <w:i/>
      <w:iCs/>
    </w:rPr>
  </w:style>
  <w:style w:type="paragraph" w:customStyle="1" w:styleId="14">
    <w:name w:val="Обычный (веб)1"/>
    <w:basedOn w:val="a"/>
    <w:rsid w:val="00B30B3F"/>
    <w:pPr>
      <w:overflowPunct w:val="0"/>
      <w:autoSpaceDE w:val="0"/>
      <w:autoSpaceDN w:val="0"/>
      <w:adjustRightInd w:val="0"/>
      <w:spacing w:line="360" w:lineRule="auto"/>
      <w:ind w:firstLine="567"/>
      <w:jc w:val="both"/>
      <w:textAlignment w:val="baseline"/>
    </w:pPr>
    <w:rPr>
      <w:rFonts w:ascii="Garamond" w:eastAsia="Arial Unicode MS" w:hAnsi="Garamond"/>
      <w:bCs w:val="0"/>
      <w:iCs w:val="0"/>
      <w:szCs w:val="20"/>
      <w:lang w:eastAsia="en-US"/>
    </w:rPr>
  </w:style>
  <w:style w:type="character" w:customStyle="1" w:styleId="val">
    <w:name w:val="val"/>
    <w:basedOn w:val="a0"/>
    <w:rsid w:val="009920B5"/>
  </w:style>
  <w:style w:type="paragraph" w:styleId="af9">
    <w:name w:val="List Paragraph"/>
    <w:basedOn w:val="a"/>
    <w:qFormat/>
    <w:rsid w:val="009920B5"/>
    <w:pPr>
      <w:spacing w:after="200" w:line="276" w:lineRule="auto"/>
      <w:ind w:left="720"/>
      <w:contextualSpacing/>
    </w:pPr>
    <w:rPr>
      <w:rFonts w:ascii="Calibri" w:eastAsia="Calibri" w:hAnsi="Calibri"/>
      <w:bCs w:val="0"/>
      <w:iCs w:val="0"/>
      <w:sz w:val="22"/>
      <w:szCs w:val="22"/>
      <w:lang w:eastAsia="en-US"/>
    </w:rPr>
  </w:style>
  <w:style w:type="character" w:customStyle="1" w:styleId="90">
    <w:name w:val="Заголовок 9 Знак"/>
    <w:basedOn w:val="a0"/>
    <w:link w:val="9"/>
    <w:semiHidden/>
    <w:rsid w:val="00144277"/>
    <w:rPr>
      <w:rFonts w:asciiTheme="majorHAnsi" w:eastAsiaTheme="majorEastAsia" w:hAnsiTheme="majorHAnsi" w:cstheme="majorBidi"/>
      <w:bCs/>
      <w:i/>
      <w:color w:val="404040" w:themeColor="text1" w:themeTint="BF"/>
    </w:rPr>
  </w:style>
  <w:style w:type="paragraph" w:customStyle="1" w:styleId="afa">
    <w:name w:val="Заголовок"/>
    <w:basedOn w:val="a"/>
    <w:next w:val="a6"/>
    <w:rsid w:val="00144277"/>
    <w:pPr>
      <w:keepNext/>
      <w:widowControl w:val="0"/>
      <w:suppressAutoHyphens/>
      <w:spacing w:before="240" w:after="120"/>
    </w:pPr>
    <w:rPr>
      <w:rFonts w:ascii="Arial" w:eastAsia="DejaVu Sans" w:hAnsi="Arial" w:cs="DejaVu Sans"/>
      <w:bCs w:val="0"/>
      <w:iCs w:val="0"/>
      <w:kern w:val="1"/>
      <w:sz w:val="28"/>
      <w:szCs w:val="28"/>
      <w:lang w:eastAsia="zh-CN" w:bidi="hi-IN"/>
    </w:rPr>
  </w:style>
  <w:style w:type="paragraph" w:customStyle="1" w:styleId="28">
    <w:name w:val="Заголовок №2"/>
    <w:basedOn w:val="a"/>
    <w:rsid w:val="00144277"/>
    <w:pPr>
      <w:shd w:val="clear" w:color="auto" w:fill="FFFFFF"/>
      <w:suppressAutoHyphens/>
      <w:spacing w:before="660" w:after="900" w:line="322" w:lineRule="exact"/>
      <w:jc w:val="center"/>
    </w:pPr>
    <w:rPr>
      <w:b/>
      <w:iCs w:val="0"/>
      <w:kern w:val="1"/>
      <w:sz w:val="27"/>
      <w:szCs w:val="27"/>
      <w:lang w:eastAsia="zh-CN"/>
    </w:rPr>
  </w:style>
  <w:style w:type="paragraph" w:customStyle="1" w:styleId="220">
    <w:name w:val="Основной текст 22"/>
    <w:basedOn w:val="a"/>
    <w:rsid w:val="00144277"/>
    <w:pPr>
      <w:widowControl w:val="0"/>
      <w:suppressAutoHyphens/>
      <w:spacing w:after="120" w:line="480" w:lineRule="auto"/>
    </w:pPr>
    <w:rPr>
      <w:rFonts w:eastAsia="DejaVu Sans" w:cs="Mangal"/>
      <w:bCs w:val="0"/>
      <w:iCs w:val="0"/>
      <w:kern w:val="1"/>
      <w:szCs w:val="21"/>
      <w:lang w:eastAsia="zh-CN" w:bidi="hi-IN"/>
    </w:rPr>
  </w:style>
  <w:style w:type="paragraph" w:customStyle="1" w:styleId="29">
    <w:name w:val="Обычный (веб)2"/>
    <w:basedOn w:val="a"/>
    <w:rsid w:val="00144277"/>
    <w:pPr>
      <w:widowControl w:val="0"/>
      <w:suppressAutoHyphens/>
      <w:overflowPunct w:val="0"/>
      <w:autoSpaceDE w:val="0"/>
      <w:spacing w:line="360" w:lineRule="auto"/>
      <w:ind w:firstLine="567"/>
      <w:jc w:val="both"/>
      <w:textAlignment w:val="baseline"/>
    </w:pPr>
    <w:rPr>
      <w:rFonts w:ascii="Garamond" w:eastAsia="Arial Unicode MS" w:hAnsi="Garamond" w:cs="Garamond"/>
      <w:bCs w:val="0"/>
      <w:iCs w:val="0"/>
      <w:kern w:val="1"/>
      <w:szCs w:val="20"/>
      <w:lang w:eastAsia="zh-CN" w:bidi="hi-IN"/>
    </w:rPr>
  </w:style>
  <w:style w:type="paragraph" w:customStyle="1" w:styleId="310">
    <w:name w:val="Основной текст 31"/>
    <w:basedOn w:val="a"/>
    <w:rsid w:val="00144277"/>
    <w:pPr>
      <w:widowControl w:val="0"/>
      <w:suppressAutoHyphens/>
      <w:jc w:val="center"/>
    </w:pPr>
    <w:rPr>
      <w:rFonts w:eastAsia="DejaVu Sans" w:cs="DejaVu Sans"/>
      <w:bCs w:val="0"/>
      <w:iCs w:val="0"/>
      <w:kern w:val="1"/>
      <w:sz w:val="28"/>
      <w:szCs w:val="24"/>
      <w:lang w:eastAsia="zh-CN" w:bidi="hi-IN"/>
    </w:rPr>
  </w:style>
  <w:style w:type="paragraph" w:customStyle="1" w:styleId="210">
    <w:name w:val="Основной текст 21"/>
    <w:basedOn w:val="a"/>
    <w:rsid w:val="00144277"/>
    <w:pPr>
      <w:widowControl w:val="0"/>
      <w:suppressAutoHyphens/>
      <w:jc w:val="both"/>
    </w:pPr>
    <w:rPr>
      <w:rFonts w:eastAsia="DejaVu Sans" w:cs="Calibri"/>
      <w:bCs w:val="0"/>
      <w:iCs w:val="0"/>
      <w:kern w:val="1"/>
      <w:sz w:val="28"/>
      <w:szCs w:val="20"/>
      <w:lang w:eastAsia="zh-CN" w:bidi="hi-IN"/>
    </w:rPr>
  </w:style>
  <w:style w:type="paragraph" w:styleId="afb">
    <w:name w:val="Balloon Text"/>
    <w:basedOn w:val="a"/>
    <w:link w:val="afc"/>
    <w:rsid w:val="00B155A2"/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rsid w:val="00B155A2"/>
    <w:rPr>
      <w:rFonts w:ascii="Tahoma" w:hAnsi="Tahoma" w:cs="Tahoma"/>
      <w:bCs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156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avydenko71l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51C8D-C822-45A0-8F0B-EFA34452B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674</TotalTime>
  <Pages>1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Links>
    <vt:vector size="6" baseType="variant">
      <vt:variant>
        <vt:i4>1245259</vt:i4>
      </vt:variant>
      <vt:variant>
        <vt:i4>0</vt:i4>
      </vt:variant>
      <vt:variant>
        <vt:i4>0</vt:i4>
      </vt:variant>
      <vt:variant>
        <vt:i4>5</vt:i4>
      </vt:variant>
      <vt:variant>
        <vt:lpwstr>http://nmc-gubkin,ru/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Голочалова</dc:creator>
  <cp:keywords/>
  <dc:description/>
  <cp:lastModifiedBy>comp</cp:lastModifiedBy>
  <cp:revision>13</cp:revision>
  <cp:lastPrinted>2017-08-10T08:08:00Z</cp:lastPrinted>
  <dcterms:created xsi:type="dcterms:W3CDTF">2011-02-16T05:14:00Z</dcterms:created>
  <dcterms:modified xsi:type="dcterms:W3CDTF">2018-06-08T10:46:00Z</dcterms:modified>
</cp:coreProperties>
</file>